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footer4.xml" ContentType="application/vnd.openxmlformats-officedocument.wordprocessingml.footer+xml"/>
  <Override PartName="/word/header3.xml" ContentType="application/vnd.openxmlformats-officedocument.wordprocessingml.header+xml"/>
  <Override PartName="/word/footer5.xml" ContentType="application/vnd.openxmlformats-officedocument.wordprocessingml.footer+xml"/>
  <Override PartName="/word/header4.xml" ContentType="application/vnd.openxmlformats-officedocument.wordprocessingml.header+xml"/>
  <Override PartName="/word/footer6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oter7.xml" ContentType="application/vnd.openxmlformats-officedocument.wordprocessingml.footer+xml"/>
  <Override PartName="/word/header7.xml" ContentType="application/vnd.openxmlformats-officedocument.wordprocessingml.header+xml"/>
  <Override PartName="/word/footer8.xml" ContentType="application/vnd.openxmlformats-officedocument.wordprocessingml.footer+xml"/>
  <Override PartName="/word/header8.xml" ContentType="application/vnd.openxmlformats-officedocument.wordprocessingml.header+xml"/>
  <Override PartName="/word/footer9.xml" ContentType="application/vnd.openxmlformats-officedocument.wordprocessingml.foot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footer10.xml" ContentType="application/vnd.openxmlformats-officedocument.wordprocessingml.footer+xml"/>
  <Override PartName="/word/header11.xml" ContentType="application/vnd.openxmlformats-officedocument.wordprocessingml.header+xml"/>
  <Override PartName="/word/footer11.xml" ContentType="application/vnd.openxmlformats-officedocument.wordprocessingml.footer+xml"/>
  <Override PartName="/word/header12.xml" ContentType="application/vnd.openxmlformats-officedocument.wordprocessingml.head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04EF6" w:rsidRDefault="006171B9" w:rsidP="00404EF6">
      <w:pPr>
        <w:jc w:val="center"/>
      </w:pPr>
      <w:r>
        <w:rPr>
          <w:noProof/>
        </w:rPr>
        <w:drawing>
          <wp:inline distT="0" distB="0" distL="0" distR="0" wp14:anchorId="6B33AF64">
            <wp:extent cx="466725" cy="5238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2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04EF6" w:rsidRPr="009C03AC" w:rsidRDefault="00404EF6" w:rsidP="00404EF6">
      <w:pPr>
        <w:widowControl w:val="0"/>
        <w:suppressAutoHyphens/>
        <w:ind w:left="-943" w:firstLine="943"/>
        <w:jc w:val="center"/>
        <w:rPr>
          <w:rFonts w:eastAsia="Andale Sans UI"/>
          <w:kern w:val="1"/>
          <w:sz w:val="28"/>
          <w:szCs w:val="28"/>
          <w:lang w:eastAsia="ar-SA"/>
        </w:rPr>
      </w:pPr>
    </w:p>
    <w:p w:rsidR="00A37AAD" w:rsidRPr="00A41050" w:rsidRDefault="00A37AAD" w:rsidP="00A37AAD">
      <w:pPr>
        <w:jc w:val="center"/>
        <w:rPr>
          <w:b/>
          <w:caps/>
          <w:sz w:val="32"/>
          <w:szCs w:val="32"/>
        </w:rPr>
      </w:pPr>
      <w:r w:rsidRPr="00A41050">
        <w:rPr>
          <w:b/>
          <w:caps/>
          <w:sz w:val="32"/>
          <w:szCs w:val="32"/>
        </w:rPr>
        <w:t>Российская Федерация</w:t>
      </w:r>
    </w:p>
    <w:p w:rsidR="00A37AAD" w:rsidRPr="00A41050" w:rsidRDefault="00A37AAD" w:rsidP="00A37AAD">
      <w:pPr>
        <w:jc w:val="center"/>
        <w:rPr>
          <w:b/>
          <w:caps/>
          <w:sz w:val="32"/>
          <w:szCs w:val="32"/>
        </w:rPr>
      </w:pPr>
      <w:r w:rsidRPr="00A41050">
        <w:rPr>
          <w:b/>
          <w:caps/>
          <w:sz w:val="32"/>
          <w:szCs w:val="32"/>
        </w:rPr>
        <w:t>Ростовская область</w:t>
      </w:r>
    </w:p>
    <w:p w:rsidR="00A37AAD" w:rsidRPr="00A41050" w:rsidRDefault="00A37AAD" w:rsidP="00A37AAD">
      <w:pPr>
        <w:jc w:val="center"/>
        <w:rPr>
          <w:b/>
          <w:caps/>
          <w:sz w:val="32"/>
          <w:szCs w:val="32"/>
        </w:rPr>
      </w:pPr>
      <w:r w:rsidRPr="00A41050">
        <w:rPr>
          <w:b/>
          <w:caps/>
          <w:sz w:val="32"/>
          <w:szCs w:val="32"/>
        </w:rPr>
        <w:t>ОКТЯБРЬСКИЙ РАЙОН</w:t>
      </w:r>
    </w:p>
    <w:p w:rsidR="00A37AAD" w:rsidRPr="006171B9" w:rsidRDefault="00E26704" w:rsidP="00A37AAD">
      <w:pPr>
        <w:jc w:val="center"/>
        <w:rPr>
          <w:b/>
          <w:sz w:val="28"/>
          <w:szCs w:val="28"/>
        </w:rPr>
      </w:pPr>
      <w:r w:rsidRPr="006171B9">
        <w:rPr>
          <w:b/>
          <w:sz w:val="28"/>
          <w:szCs w:val="28"/>
        </w:rPr>
        <w:t>Муниципальное образование «Красюковское сельское поселение»</w:t>
      </w:r>
    </w:p>
    <w:p w:rsidR="00A37AAD" w:rsidRPr="006171B9" w:rsidRDefault="00E26704" w:rsidP="00A37AAD">
      <w:pPr>
        <w:jc w:val="center"/>
        <w:rPr>
          <w:b/>
          <w:sz w:val="28"/>
          <w:szCs w:val="28"/>
        </w:rPr>
      </w:pPr>
      <w:r w:rsidRPr="006171B9">
        <w:rPr>
          <w:b/>
          <w:sz w:val="28"/>
          <w:szCs w:val="28"/>
        </w:rPr>
        <w:t>А</w:t>
      </w:r>
      <w:r w:rsidR="006171B9" w:rsidRPr="006171B9">
        <w:rPr>
          <w:b/>
          <w:sz w:val="28"/>
          <w:szCs w:val="28"/>
        </w:rPr>
        <w:t>д</w:t>
      </w:r>
      <w:r w:rsidRPr="006171B9">
        <w:rPr>
          <w:b/>
          <w:sz w:val="28"/>
          <w:szCs w:val="28"/>
        </w:rPr>
        <w:t>министрация Красюков</w:t>
      </w:r>
      <w:r w:rsidR="006171B9" w:rsidRPr="006171B9">
        <w:rPr>
          <w:b/>
          <w:sz w:val="28"/>
          <w:szCs w:val="28"/>
        </w:rPr>
        <w:t>с</w:t>
      </w:r>
      <w:r w:rsidRPr="006171B9">
        <w:rPr>
          <w:b/>
          <w:sz w:val="28"/>
          <w:szCs w:val="28"/>
        </w:rPr>
        <w:t>кого сельского поселения</w:t>
      </w:r>
    </w:p>
    <w:p w:rsidR="00404EF6" w:rsidRPr="006171B9" w:rsidRDefault="00404EF6" w:rsidP="00404EF6">
      <w:pPr>
        <w:jc w:val="center"/>
        <w:rPr>
          <w:b/>
          <w:sz w:val="28"/>
          <w:szCs w:val="28"/>
        </w:rPr>
      </w:pPr>
    </w:p>
    <w:p w:rsidR="00404EF6" w:rsidRPr="006171B9" w:rsidRDefault="00572D70" w:rsidP="00404EF6">
      <w:pPr>
        <w:jc w:val="center"/>
        <w:rPr>
          <w:b/>
          <w:caps/>
          <w:sz w:val="36"/>
          <w:szCs w:val="36"/>
        </w:rPr>
      </w:pPr>
      <w:r w:rsidRPr="006171B9">
        <w:rPr>
          <w:b/>
          <w:caps/>
          <w:sz w:val="36"/>
          <w:szCs w:val="36"/>
        </w:rPr>
        <w:t xml:space="preserve"> </w:t>
      </w:r>
      <w:r w:rsidR="00404EF6" w:rsidRPr="006171B9">
        <w:rPr>
          <w:b/>
          <w:caps/>
          <w:sz w:val="36"/>
          <w:szCs w:val="36"/>
        </w:rPr>
        <w:t>ПОСТАНОВЛЕНИЕ</w:t>
      </w:r>
    </w:p>
    <w:p w:rsidR="00AB3698" w:rsidRPr="006171B9" w:rsidRDefault="00AB3698" w:rsidP="00BC52FC">
      <w:pPr>
        <w:rPr>
          <w:b/>
          <w:color w:val="333333"/>
          <w:sz w:val="28"/>
          <w:szCs w:val="28"/>
        </w:rPr>
      </w:pPr>
    </w:p>
    <w:p w:rsidR="00AB3698" w:rsidRPr="006171B9" w:rsidRDefault="00A06086" w:rsidP="00BC52FC">
      <w:pPr>
        <w:rPr>
          <w:b/>
          <w:sz w:val="28"/>
          <w:szCs w:val="28"/>
        </w:rPr>
      </w:pPr>
      <w:r w:rsidRPr="00270A5F">
        <w:rPr>
          <w:b/>
          <w:sz w:val="28"/>
          <w:szCs w:val="28"/>
        </w:rPr>
        <w:t>2</w:t>
      </w:r>
      <w:r w:rsidR="00CD41F4">
        <w:rPr>
          <w:b/>
          <w:sz w:val="28"/>
          <w:szCs w:val="28"/>
        </w:rPr>
        <w:t>9</w:t>
      </w:r>
      <w:r w:rsidR="00270A5F">
        <w:rPr>
          <w:b/>
          <w:sz w:val="28"/>
          <w:szCs w:val="28"/>
        </w:rPr>
        <w:t>.07</w:t>
      </w:r>
      <w:r w:rsidR="004978B4">
        <w:rPr>
          <w:b/>
          <w:sz w:val="28"/>
          <w:szCs w:val="28"/>
        </w:rPr>
        <w:t>.</w:t>
      </w:r>
      <w:r w:rsidR="00572D70" w:rsidRPr="006171B9">
        <w:rPr>
          <w:b/>
          <w:sz w:val="28"/>
          <w:szCs w:val="28"/>
        </w:rPr>
        <w:t>202</w:t>
      </w:r>
      <w:r w:rsidR="00270A5F">
        <w:rPr>
          <w:b/>
          <w:sz w:val="28"/>
          <w:szCs w:val="28"/>
        </w:rPr>
        <w:t>6</w:t>
      </w:r>
      <w:r w:rsidR="00404EF6" w:rsidRPr="006171B9">
        <w:rPr>
          <w:b/>
          <w:sz w:val="28"/>
          <w:szCs w:val="28"/>
        </w:rPr>
        <w:t xml:space="preserve"> </w:t>
      </w:r>
      <w:r w:rsidR="00AB3698" w:rsidRPr="006171B9">
        <w:rPr>
          <w:b/>
          <w:sz w:val="28"/>
          <w:szCs w:val="28"/>
        </w:rPr>
        <w:t xml:space="preserve">         </w:t>
      </w:r>
      <w:r w:rsidR="00125FEF" w:rsidRPr="006171B9">
        <w:rPr>
          <w:b/>
          <w:sz w:val="28"/>
          <w:szCs w:val="28"/>
        </w:rPr>
        <w:t xml:space="preserve">  </w:t>
      </w:r>
      <w:r w:rsidR="00211635" w:rsidRPr="006171B9">
        <w:rPr>
          <w:b/>
          <w:sz w:val="28"/>
          <w:szCs w:val="28"/>
        </w:rPr>
        <w:t xml:space="preserve">                           №</w:t>
      </w:r>
      <w:r w:rsidR="00270A5F">
        <w:rPr>
          <w:b/>
          <w:sz w:val="28"/>
          <w:szCs w:val="28"/>
        </w:rPr>
        <w:t xml:space="preserve"> </w:t>
      </w:r>
      <w:r w:rsidR="00063FA4">
        <w:rPr>
          <w:b/>
          <w:sz w:val="28"/>
          <w:szCs w:val="28"/>
        </w:rPr>
        <w:t>175</w:t>
      </w:r>
      <w:r w:rsidR="00270A5F">
        <w:rPr>
          <w:b/>
          <w:sz w:val="28"/>
          <w:szCs w:val="28"/>
        </w:rPr>
        <w:t xml:space="preserve">    </w:t>
      </w:r>
      <w:r w:rsidR="00AB3698" w:rsidRPr="006171B9">
        <w:rPr>
          <w:b/>
          <w:sz w:val="28"/>
          <w:szCs w:val="28"/>
        </w:rPr>
        <w:t xml:space="preserve">                          </w:t>
      </w:r>
      <w:r w:rsidR="00A37AAD" w:rsidRPr="006171B9">
        <w:rPr>
          <w:b/>
          <w:sz w:val="28"/>
          <w:szCs w:val="28"/>
        </w:rPr>
        <w:t>сл.Красюковская</w:t>
      </w:r>
    </w:p>
    <w:p w:rsidR="00A37AAD" w:rsidRPr="006171B9" w:rsidRDefault="00A37AAD" w:rsidP="00C27102">
      <w:pPr>
        <w:rPr>
          <w:rFonts w:ascii="Calibri" w:hAnsi="Calibri" w:cs="AG Souvenir"/>
          <w:b/>
          <w:sz w:val="28"/>
          <w:szCs w:val="28"/>
        </w:rPr>
      </w:pPr>
    </w:p>
    <w:p w:rsidR="00A37AAD" w:rsidRPr="006171B9" w:rsidRDefault="00A37AAD" w:rsidP="00C27102">
      <w:pPr>
        <w:rPr>
          <w:rFonts w:ascii="Calibri" w:hAnsi="Calibri" w:cs="AG Souvenir"/>
          <w:b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536"/>
        <w:gridCol w:w="2603"/>
        <w:gridCol w:w="1762"/>
      </w:tblGrid>
      <w:tr w:rsidR="00A37AAD" w:rsidRPr="006171B9" w:rsidTr="00270A5F">
        <w:trPr>
          <w:trHeight w:val="1619"/>
        </w:trPr>
        <w:tc>
          <w:tcPr>
            <w:tcW w:w="4536" w:type="dxa"/>
            <w:shd w:val="clear" w:color="auto" w:fill="auto"/>
          </w:tcPr>
          <w:p w:rsidR="00270A5F" w:rsidRPr="00270A5F" w:rsidRDefault="00270A5F" w:rsidP="00270A5F">
            <w:pPr>
              <w:suppressAutoHyphens/>
              <w:ind w:right="-108"/>
              <w:jc w:val="both"/>
              <w:rPr>
                <w:b/>
                <w:sz w:val="28"/>
                <w:szCs w:val="28"/>
              </w:rPr>
            </w:pPr>
            <w:r w:rsidRPr="00270A5F">
              <w:rPr>
                <w:b/>
                <w:sz w:val="28"/>
                <w:szCs w:val="28"/>
              </w:rPr>
              <w:t xml:space="preserve">О  внесении      изменений    и </w:t>
            </w:r>
          </w:p>
          <w:p w:rsidR="00270A5F" w:rsidRPr="00270A5F" w:rsidRDefault="00270A5F" w:rsidP="00270A5F">
            <w:pPr>
              <w:suppressAutoHyphens/>
              <w:ind w:right="-108"/>
              <w:jc w:val="both"/>
              <w:rPr>
                <w:b/>
                <w:sz w:val="28"/>
                <w:szCs w:val="28"/>
              </w:rPr>
            </w:pPr>
            <w:r w:rsidRPr="00270A5F">
              <w:rPr>
                <w:b/>
                <w:sz w:val="28"/>
                <w:szCs w:val="28"/>
              </w:rPr>
              <w:t xml:space="preserve">дополнений в     постановление </w:t>
            </w:r>
          </w:p>
          <w:p w:rsidR="00270A5F" w:rsidRPr="00270A5F" w:rsidRDefault="00270A5F" w:rsidP="00270A5F">
            <w:pPr>
              <w:suppressAutoHyphens/>
              <w:ind w:right="-108"/>
              <w:jc w:val="both"/>
              <w:rPr>
                <w:b/>
                <w:sz w:val="28"/>
                <w:szCs w:val="28"/>
              </w:rPr>
            </w:pPr>
            <w:r w:rsidRPr="00270A5F">
              <w:rPr>
                <w:b/>
                <w:sz w:val="28"/>
                <w:szCs w:val="28"/>
              </w:rPr>
              <w:t xml:space="preserve">администрации Красюковского </w:t>
            </w:r>
          </w:p>
          <w:p w:rsidR="00270A5F" w:rsidRPr="00270A5F" w:rsidRDefault="00270A5F" w:rsidP="00270A5F">
            <w:pPr>
              <w:suppressAutoHyphens/>
              <w:ind w:right="-108"/>
              <w:jc w:val="both"/>
              <w:rPr>
                <w:b/>
                <w:sz w:val="28"/>
                <w:szCs w:val="28"/>
              </w:rPr>
            </w:pPr>
            <w:r w:rsidRPr="00270A5F">
              <w:rPr>
                <w:b/>
                <w:sz w:val="28"/>
                <w:szCs w:val="28"/>
              </w:rPr>
              <w:t xml:space="preserve">сельского поселения   от </w:t>
            </w:r>
          </w:p>
          <w:p w:rsidR="00270A5F" w:rsidRPr="00270A5F" w:rsidRDefault="00270A5F" w:rsidP="00270A5F">
            <w:pPr>
              <w:suppressAutoHyphens/>
              <w:ind w:right="-108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26.10.2018 г.</w:t>
            </w:r>
            <w:r w:rsidR="007F6B21" w:rsidRPr="00270A5F">
              <w:rPr>
                <w:b/>
                <w:sz w:val="28"/>
                <w:szCs w:val="28"/>
              </w:rPr>
              <w:t xml:space="preserve"> №   165 </w:t>
            </w:r>
            <w:r w:rsidRPr="00270A5F">
              <w:rPr>
                <w:b/>
                <w:sz w:val="28"/>
                <w:szCs w:val="28"/>
              </w:rPr>
              <w:t xml:space="preserve">«Об утверждении </w:t>
            </w:r>
          </w:p>
          <w:p w:rsidR="00270A5F" w:rsidRPr="00270A5F" w:rsidRDefault="00270A5F" w:rsidP="00270A5F">
            <w:pPr>
              <w:suppressAutoHyphens/>
              <w:ind w:right="-108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Муниципальной </w:t>
            </w:r>
            <w:r w:rsidRPr="00270A5F">
              <w:rPr>
                <w:b/>
                <w:sz w:val="28"/>
                <w:szCs w:val="28"/>
              </w:rPr>
              <w:t xml:space="preserve">программы </w:t>
            </w:r>
          </w:p>
          <w:p w:rsidR="00270A5F" w:rsidRPr="00270A5F" w:rsidRDefault="00270A5F" w:rsidP="00270A5F">
            <w:pPr>
              <w:suppressAutoHyphens/>
              <w:ind w:right="-108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Красюковского </w:t>
            </w:r>
            <w:r w:rsidRPr="00270A5F">
              <w:rPr>
                <w:b/>
                <w:sz w:val="28"/>
                <w:szCs w:val="28"/>
              </w:rPr>
              <w:t>сельского</w:t>
            </w:r>
            <w:r>
              <w:rPr>
                <w:b/>
                <w:sz w:val="28"/>
                <w:szCs w:val="28"/>
              </w:rPr>
              <w:t xml:space="preserve"> п</w:t>
            </w:r>
            <w:r w:rsidRPr="00270A5F">
              <w:rPr>
                <w:b/>
                <w:sz w:val="28"/>
                <w:szCs w:val="28"/>
              </w:rPr>
              <w:t>оселе</w:t>
            </w:r>
            <w:r>
              <w:rPr>
                <w:b/>
                <w:sz w:val="28"/>
                <w:szCs w:val="28"/>
              </w:rPr>
              <w:t>-</w:t>
            </w:r>
            <w:r w:rsidRPr="00270A5F">
              <w:rPr>
                <w:b/>
                <w:sz w:val="28"/>
                <w:szCs w:val="28"/>
              </w:rPr>
              <w:t>ния</w:t>
            </w:r>
            <w:r>
              <w:rPr>
                <w:b/>
                <w:sz w:val="28"/>
                <w:szCs w:val="28"/>
              </w:rPr>
              <w:t xml:space="preserve"> </w:t>
            </w:r>
            <w:r w:rsidRPr="00270A5F">
              <w:rPr>
                <w:b/>
                <w:sz w:val="28"/>
                <w:szCs w:val="28"/>
              </w:rPr>
              <w:t>«Обеспечение</w:t>
            </w:r>
            <w:r>
              <w:rPr>
                <w:b/>
                <w:sz w:val="28"/>
                <w:szCs w:val="28"/>
              </w:rPr>
              <w:t xml:space="preserve"> </w:t>
            </w:r>
            <w:r w:rsidRPr="00270A5F">
              <w:rPr>
                <w:b/>
                <w:sz w:val="28"/>
                <w:szCs w:val="28"/>
              </w:rPr>
              <w:t xml:space="preserve">        обществен</w:t>
            </w:r>
            <w:r>
              <w:rPr>
                <w:b/>
                <w:sz w:val="28"/>
                <w:szCs w:val="28"/>
              </w:rPr>
              <w:t>-</w:t>
            </w:r>
            <w:r w:rsidRPr="00270A5F">
              <w:rPr>
                <w:b/>
                <w:sz w:val="28"/>
                <w:szCs w:val="28"/>
              </w:rPr>
              <w:t>но</w:t>
            </w:r>
            <w:r>
              <w:rPr>
                <w:b/>
                <w:sz w:val="28"/>
                <w:szCs w:val="28"/>
              </w:rPr>
              <w:t xml:space="preserve">го порядка </w:t>
            </w:r>
            <w:r w:rsidRPr="00270A5F">
              <w:rPr>
                <w:b/>
                <w:sz w:val="28"/>
                <w:szCs w:val="28"/>
              </w:rPr>
              <w:t>и</w:t>
            </w:r>
            <w:r>
              <w:rPr>
                <w:b/>
                <w:sz w:val="28"/>
                <w:szCs w:val="28"/>
              </w:rPr>
              <w:t xml:space="preserve"> п</w:t>
            </w:r>
            <w:r w:rsidRPr="00270A5F">
              <w:rPr>
                <w:b/>
                <w:sz w:val="28"/>
                <w:szCs w:val="28"/>
              </w:rPr>
              <w:t>рофилактика правонарушений»</w:t>
            </w:r>
          </w:p>
          <w:p w:rsidR="00A37AAD" w:rsidRPr="006171B9" w:rsidRDefault="00A37AAD" w:rsidP="00270A5F">
            <w:pPr>
              <w:suppressAutoHyphens/>
              <w:ind w:right="-108"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2603" w:type="dxa"/>
            <w:shd w:val="clear" w:color="auto" w:fill="auto"/>
          </w:tcPr>
          <w:p w:rsidR="00A37AAD" w:rsidRPr="006171B9" w:rsidRDefault="00A37AAD" w:rsidP="003D1356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1762" w:type="dxa"/>
            <w:shd w:val="clear" w:color="auto" w:fill="auto"/>
          </w:tcPr>
          <w:p w:rsidR="00A37AAD" w:rsidRPr="006171B9" w:rsidRDefault="00A37AAD" w:rsidP="003D1356">
            <w:pPr>
              <w:jc w:val="both"/>
              <w:rPr>
                <w:b/>
                <w:sz w:val="28"/>
                <w:szCs w:val="28"/>
              </w:rPr>
            </w:pPr>
          </w:p>
        </w:tc>
      </w:tr>
    </w:tbl>
    <w:p w:rsidR="00A37AAD" w:rsidRPr="00C46E5D" w:rsidRDefault="00CC100E" w:rsidP="00270A5F">
      <w:pPr>
        <w:jc w:val="both"/>
        <w:rPr>
          <w:rFonts w:eastAsia="Calibri"/>
          <w:sz w:val="28"/>
          <w:szCs w:val="28"/>
          <w:lang w:eastAsia="en-US"/>
        </w:rPr>
      </w:pPr>
      <w:r>
        <w:rPr>
          <w:rFonts w:ascii="AG Souvenir" w:hAnsi="AG Souvenir" w:cs="AG Souvenir"/>
          <w:b/>
          <w:sz w:val="28"/>
          <w:szCs w:val="28"/>
        </w:rPr>
        <w:t xml:space="preserve">        </w:t>
      </w:r>
      <w:r w:rsidRPr="00CC100E">
        <w:rPr>
          <w:sz w:val="28"/>
          <w:szCs w:val="28"/>
          <w:lang w:eastAsia="ar-SA"/>
        </w:rPr>
        <w:t xml:space="preserve">  Руководствуясь ст.5 Федерального закона от 25.07.2002 №114-ФЗ «О противодействии экстремистской деятельности»</w:t>
      </w:r>
      <w:r>
        <w:rPr>
          <w:sz w:val="28"/>
          <w:szCs w:val="28"/>
          <w:lang w:eastAsia="ar-SA"/>
        </w:rPr>
        <w:t>,</w:t>
      </w:r>
      <w:r w:rsidR="00AB3698" w:rsidRPr="00404EF6">
        <w:rPr>
          <w:rFonts w:ascii="AG Souvenir" w:hAnsi="AG Souvenir" w:cs="AG Souvenir"/>
          <w:b/>
          <w:sz w:val="28"/>
          <w:szCs w:val="28"/>
        </w:rPr>
        <w:t xml:space="preserve"> </w:t>
      </w:r>
      <w:r>
        <w:rPr>
          <w:rFonts w:eastAsia="Calibri"/>
          <w:sz w:val="28"/>
          <w:szCs w:val="28"/>
          <w:lang w:eastAsia="en-US"/>
        </w:rPr>
        <w:t>в</w:t>
      </w:r>
      <w:r w:rsidR="00A37AAD" w:rsidRPr="00C46E5D">
        <w:rPr>
          <w:rFonts w:eastAsia="Calibri"/>
          <w:sz w:val="28"/>
          <w:szCs w:val="28"/>
          <w:lang w:eastAsia="en-US"/>
        </w:rPr>
        <w:t xml:space="preserve"> соответствии с постановлением Администрации </w:t>
      </w:r>
      <w:r w:rsidR="00A37AAD">
        <w:rPr>
          <w:rFonts w:eastAsia="Calibri"/>
          <w:sz w:val="28"/>
          <w:szCs w:val="28"/>
          <w:lang w:eastAsia="en-US"/>
        </w:rPr>
        <w:t>Красюковского</w:t>
      </w:r>
      <w:r w:rsidR="00A37AAD" w:rsidRPr="00C46E5D">
        <w:rPr>
          <w:rFonts w:eastAsia="Calibri"/>
          <w:sz w:val="28"/>
          <w:szCs w:val="28"/>
          <w:lang w:eastAsia="en-US"/>
        </w:rPr>
        <w:t xml:space="preserve"> сельского поселения от </w:t>
      </w:r>
      <w:r w:rsidR="00A37AAD">
        <w:rPr>
          <w:rFonts w:eastAsia="Calibri"/>
          <w:sz w:val="28"/>
          <w:szCs w:val="28"/>
          <w:lang w:eastAsia="en-US"/>
        </w:rPr>
        <w:t>0</w:t>
      </w:r>
      <w:r w:rsidR="00572D70">
        <w:rPr>
          <w:rFonts w:eastAsia="Calibri"/>
          <w:sz w:val="28"/>
          <w:szCs w:val="28"/>
          <w:lang w:eastAsia="en-US"/>
        </w:rPr>
        <w:t>1</w:t>
      </w:r>
      <w:r w:rsidR="00A37AAD" w:rsidRPr="00C46E5D">
        <w:rPr>
          <w:rFonts w:eastAsia="Calibri"/>
          <w:sz w:val="28"/>
          <w:szCs w:val="28"/>
          <w:lang w:eastAsia="en-US"/>
        </w:rPr>
        <w:t>.</w:t>
      </w:r>
      <w:r w:rsidR="00A37AAD">
        <w:rPr>
          <w:rFonts w:eastAsia="Calibri"/>
          <w:sz w:val="28"/>
          <w:szCs w:val="28"/>
          <w:lang w:eastAsia="en-US"/>
        </w:rPr>
        <w:t>10</w:t>
      </w:r>
      <w:r w:rsidR="00A37AAD" w:rsidRPr="00C46E5D">
        <w:rPr>
          <w:rFonts w:eastAsia="Calibri"/>
          <w:sz w:val="28"/>
          <w:szCs w:val="28"/>
          <w:lang w:eastAsia="en-US"/>
        </w:rPr>
        <w:t>.20</w:t>
      </w:r>
      <w:r w:rsidR="00A37AAD">
        <w:rPr>
          <w:rFonts w:eastAsia="Calibri"/>
          <w:sz w:val="28"/>
          <w:szCs w:val="28"/>
          <w:lang w:eastAsia="en-US"/>
        </w:rPr>
        <w:t>2</w:t>
      </w:r>
      <w:r w:rsidR="00572D70">
        <w:rPr>
          <w:rFonts w:eastAsia="Calibri"/>
          <w:sz w:val="28"/>
          <w:szCs w:val="28"/>
          <w:lang w:eastAsia="en-US"/>
        </w:rPr>
        <w:t>5</w:t>
      </w:r>
      <w:r w:rsidR="00A37AAD" w:rsidRPr="00C46E5D">
        <w:rPr>
          <w:rFonts w:eastAsia="Calibri"/>
          <w:sz w:val="28"/>
          <w:szCs w:val="28"/>
          <w:lang w:eastAsia="en-US"/>
        </w:rPr>
        <w:t xml:space="preserve"> № </w:t>
      </w:r>
      <w:r w:rsidR="00572D70">
        <w:rPr>
          <w:rFonts w:eastAsia="Calibri"/>
          <w:sz w:val="28"/>
          <w:szCs w:val="28"/>
          <w:lang w:eastAsia="en-US"/>
        </w:rPr>
        <w:t>81</w:t>
      </w:r>
      <w:r w:rsidR="00A37AAD" w:rsidRPr="00C46E5D">
        <w:rPr>
          <w:rFonts w:eastAsia="Calibri"/>
          <w:sz w:val="28"/>
          <w:szCs w:val="28"/>
          <w:lang w:eastAsia="en-US"/>
        </w:rPr>
        <w:t xml:space="preserve"> «Об утверждении Перечня</w:t>
      </w:r>
      <w:r w:rsidR="00270A5F">
        <w:rPr>
          <w:rFonts w:eastAsia="Calibri"/>
          <w:sz w:val="28"/>
          <w:szCs w:val="28"/>
          <w:lang w:eastAsia="en-US"/>
        </w:rPr>
        <w:t xml:space="preserve"> </w:t>
      </w:r>
      <w:r w:rsidR="00A37AAD" w:rsidRPr="00C46E5D">
        <w:rPr>
          <w:rFonts w:eastAsia="Calibri"/>
          <w:sz w:val="28"/>
          <w:szCs w:val="28"/>
          <w:lang w:eastAsia="en-US"/>
        </w:rPr>
        <w:t xml:space="preserve">муниципальных программ </w:t>
      </w:r>
      <w:r w:rsidR="00A37AAD">
        <w:rPr>
          <w:rFonts w:eastAsia="Calibri"/>
          <w:sz w:val="28"/>
          <w:szCs w:val="28"/>
          <w:lang w:eastAsia="en-US"/>
        </w:rPr>
        <w:t>Красюковского</w:t>
      </w:r>
      <w:r w:rsidR="00A37AAD" w:rsidRPr="00C46E5D">
        <w:rPr>
          <w:rFonts w:eastAsia="Calibri"/>
          <w:sz w:val="28"/>
          <w:szCs w:val="28"/>
          <w:lang w:eastAsia="en-US"/>
        </w:rPr>
        <w:t xml:space="preserve"> сельского поселения»,</w:t>
      </w:r>
      <w:r w:rsidR="00A37AAD" w:rsidRPr="00E13CD9">
        <w:rPr>
          <w:sz w:val="28"/>
          <w:szCs w:val="28"/>
        </w:rPr>
        <w:t xml:space="preserve"> </w:t>
      </w:r>
      <w:r w:rsidR="00A37AAD" w:rsidRPr="00E13CD9">
        <w:rPr>
          <w:rFonts w:eastAsia="Calibri"/>
          <w:sz w:val="28"/>
          <w:szCs w:val="28"/>
          <w:lang w:eastAsia="en-US"/>
        </w:rPr>
        <w:t xml:space="preserve">постановлением Администрации </w:t>
      </w:r>
      <w:r w:rsidR="00A37AAD">
        <w:rPr>
          <w:rFonts w:eastAsia="Calibri"/>
          <w:sz w:val="28"/>
          <w:szCs w:val="28"/>
          <w:lang w:eastAsia="en-US"/>
        </w:rPr>
        <w:t>Красюковского</w:t>
      </w:r>
      <w:r w:rsidR="00A37AAD" w:rsidRPr="00E13CD9">
        <w:rPr>
          <w:rFonts w:eastAsia="Calibri"/>
          <w:sz w:val="28"/>
          <w:szCs w:val="28"/>
          <w:lang w:eastAsia="en-US"/>
        </w:rPr>
        <w:t xml:space="preserve"> сельского поселения от </w:t>
      </w:r>
      <w:r w:rsidR="00A37AAD">
        <w:rPr>
          <w:rFonts w:eastAsia="Calibri"/>
          <w:sz w:val="28"/>
          <w:szCs w:val="28"/>
          <w:lang w:eastAsia="en-US"/>
        </w:rPr>
        <w:t>13</w:t>
      </w:r>
      <w:r w:rsidR="00A37AAD" w:rsidRPr="00E13CD9">
        <w:rPr>
          <w:rFonts w:eastAsia="Calibri"/>
          <w:sz w:val="28"/>
          <w:szCs w:val="28"/>
          <w:lang w:eastAsia="en-US"/>
        </w:rPr>
        <w:t>.</w:t>
      </w:r>
      <w:r w:rsidR="00A37AAD">
        <w:rPr>
          <w:rFonts w:eastAsia="Calibri"/>
          <w:sz w:val="28"/>
          <w:szCs w:val="28"/>
          <w:lang w:eastAsia="en-US"/>
        </w:rPr>
        <w:t>09</w:t>
      </w:r>
      <w:r w:rsidR="00A37AAD" w:rsidRPr="00E13CD9">
        <w:rPr>
          <w:rFonts w:eastAsia="Calibri"/>
          <w:sz w:val="28"/>
          <w:szCs w:val="28"/>
          <w:lang w:eastAsia="en-US"/>
        </w:rPr>
        <w:t>.2024 № 1</w:t>
      </w:r>
      <w:r w:rsidR="00A37AAD">
        <w:rPr>
          <w:rFonts w:eastAsia="Calibri"/>
          <w:sz w:val="28"/>
          <w:szCs w:val="28"/>
          <w:lang w:eastAsia="en-US"/>
        </w:rPr>
        <w:t>12</w:t>
      </w:r>
      <w:r w:rsidR="00A37AAD" w:rsidRPr="00E13CD9">
        <w:rPr>
          <w:rFonts w:eastAsia="Calibri"/>
          <w:sz w:val="28"/>
          <w:szCs w:val="28"/>
          <w:lang w:eastAsia="en-US"/>
        </w:rPr>
        <w:t xml:space="preserve"> «Об утверждении Порядка разработки, реализации и оценки эффективности муниципальных программ </w:t>
      </w:r>
      <w:r w:rsidR="00A37AAD">
        <w:rPr>
          <w:rFonts w:eastAsia="Calibri"/>
          <w:sz w:val="28"/>
          <w:szCs w:val="28"/>
          <w:lang w:eastAsia="en-US"/>
        </w:rPr>
        <w:t>Красюковского</w:t>
      </w:r>
      <w:r w:rsidR="00A37AAD" w:rsidRPr="00E13CD9">
        <w:rPr>
          <w:rFonts w:eastAsia="Calibri"/>
          <w:sz w:val="28"/>
          <w:szCs w:val="28"/>
          <w:lang w:eastAsia="en-US"/>
        </w:rPr>
        <w:t xml:space="preserve"> сельского поселения</w:t>
      </w:r>
      <w:r w:rsidR="00A37AAD">
        <w:rPr>
          <w:rFonts w:eastAsia="Calibri"/>
          <w:sz w:val="28"/>
          <w:szCs w:val="28"/>
          <w:lang w:eastAsia="en-US"/>
        </w:rPr>
        <w:t xml:space="preserve"> Октябрьского района</w:t>
      </w:r>
      <w:r w:rsidR="00A37AAD" w:rsidRPr="00E13CD9">
        <w:rPr>
          <w:rFonts w:eastAsia="Calibri"/>
          <w:sz w:val="28"/>
          <w:szCs w:val="28"/>
          <w:lang w:eastAsia="en-US"/>
        </w:rPr>
        <w:t>»</w:t>
      </w:r>
      <w:r w:rsidR="00A37AAD">
        <w:rPr>
          <w:rFonts w:eastAsia="Calibri"/>
          <w:sz w:val="28"/>
          <w:szCs w:val="28"/>
          <w:lang w:eastAsia="en-US"/>
        </w:rPr>
        <w:t>,</w:t>
      </w:r>
      <w:r w:rsidR="00A37AAD" w:rsidRPr="00C46E5D">
        <w:rPr>
          <w:rFonts w:eastAsia="Calibri"/>
          <w:sz w:val="28"/>
          <w:szCs w:val="28"/>
          <w:lang w:eastAsia="en-US"/>
        </w:rPr>
        <w:t xml:space="preserve"> постановлением Администрации </w:t>
      </w:r>
      <w:r w:rsidR="00A37AAD">
        <w:rPr>
          <w:rFonts w:eastAsia="Calibri"/>
          <w:sz w:val="28"/>
          <w:szCs w:val="28"/>
          <w:lang w:eastAsia="en-US"/>
        </w:rPr>
        <w:t>Красюковского сельского поселения от 13.09.2024 № 113</w:t>
      </w:r>
      <w:r w:rsidR="00A37AAD" w:rsidRPr="00C46E5D">
        <w:rPr>
          <w:rFonts w:eastAsia="Calibri"/>
          <w:sz w:val="28"/>
          <w:szCs w:val="28"/>
          <w:lang w:eastAsia="en-US"/>
        </w:rPr>
        <w:t xml:space="preserve"> «</w:t>
      </w:r>
      <w:r w:rsidR="00A37AAD">
        <w:rPr>
          <w:rFonts w:eastAsia="Calibri"/>
          <w:sz w:val="28"/>
          <w:szCs w:val="28"/>
          <w:lang w:eastAsia="en-US"/>
        </w:rPr>
        <w:t xml:space="preserve">Об утверждении Методических </w:t>
      </w:r>
      <w:r w:rsidR="00A37AAD" w:rsidRPr="00C46E5D">
        <w:rPr>
          <w:rFonts w:eastAsia="Calibri"/>
          <w:sz w:val="28"/>
          <w:szCs w:val="28"/>
          <w:lang w:eastAsia="en-US"/>
        </w:rPr>
        <w:t>рекомендаций по ра</w:t>
      </w:r>
      <w:r w:rsidR="00A37AAD">
        <w:rPr>
          <w:rFonts w:eastAsia="Calibri"/>
          <w:sz w:val="28"/>
          <w:szCs w:val="28"/>
          <w:lang w:eastAsia="en-US"/>
        </w:rPr>
        <w:t xml:space="preserve">зработке и реализации муниципальных </w:t>
      </w:r>
      <w:r w:rsidR="00A37AAD" w:rsidRPr="00C46E5D">
        <w:rPr>
          <w:rFonts w:eastAsia="Calibri"/>
          <w:sz w:val="28"/>
          <w:szCs w:val="28"/>
          <w:lang w:eastAsia="en-US"/>
        </w:rPr>
        <w:t xml:space="preserve">программ </w:t>
      </w:r>
      <w:r w:rsidR="00A37AAD">
        <w:rPr>
          <w:rFonts w:eastAsia="Calibri"/>
          <w:sz w:val="28"/>
          <w:szCs w:val="28"/>
          <w:lang w:eastAsia="en-US"/>
        </w:rPr>
        <w:t>Красюковского</w:t>
      </w:r>
      <w:r w:rsidR="00A37AAD" w:rsidRPr="00C46E5D">
        <w:rPr>
          <w:rFonts w:eastAsia="Calibri"/>
          <w:sz w:val="28"/>
          <w:szCs w:val="28"/>
          <w:lang w:eastAsia="en-US"/>
        </w:rPr>
        <w:t xml:space="preserve"> сельского поселения</w:t>
      </w:r>
      <w:r w:rsidR="00A37AAD">
        <w:rPr>
          <w:rFonts w:eastAsia="Calibri"/>
          <w:sz w:val="28"/>
          <w:szCs w:val="28"/>
          <w:lang w:eastAsia="en-US"/>
        </w:rPr>
        <w:t xml:space="preserve"> Октябрьского района»</w:t>
      </w:r>
      <w:r w:rsidR="00A37AAD" w:rsidRPr="00C46E5D">
        <w:rPr>
          <w:rFonts w:eastAsia="Calibri"/>
          <w:sz w:val="28"/>
          <w:szCs w:val="28"/>
          <w:lang w:eastAsia="en-US"/>
        </w:rPr>
        <w:t>,</w:t>
      </w:r>
      <w:r w:rsidR="00A37AAD">
        <w:rPr>
          <w:rFonts w:eastAsia="Calibri"/>
          <w:sz w:val="28"/>
          <w:szCs w:val="28"/>
          <w:lang w:eastAsia="en-US"/>
        </w:rPr>
        <w:t xml:space="preserve"> </w:t>
      </w:r>
      <w:r w:rsidR="00A37AAD" w:rsidRPr="00C46E5D">
        <w:rPr>
          <w:rFonts w:eastAsia="Calibri"/>
          <w:sz w:val="28"/>
          <w:szCs w:val="28"/>
          <w:lang w:eastAsia="en-US"/>
        </w:rPr>
        <w:t xml:space="preserve">руководствуясь </w:t>
      </w:r>
      <w:r w:rsidR="00A37AAD">
        <w:rPr>
          <w:rFonts w:eastAsia="Calibri"/>
          <w:sz w:val="28"/>
          <w:szCs w:val="28"/>
          <w:lang w:eastAsia="en-US"/>
        </w:rPr>
        <w:t>Уставом</w:t>
      </w:r>
      <w:r w:rsidR="00A37AAD" w:rsidRPr="00C46E5D">
        <w:rPr>
          <w:rFonts w:eastAsia="Calibri"/>
          <w:sz w:val="28"/>
          <w:szCs w:val="28"/>
          <w:lang w:eastAsia="en-US"/>
        </w:rPr>
        <w:t xml:space="preserve"> муниципального образования  «</w:t>
      </w:r>
      <w:r w:rsidR="00A37AAD">
        <w:rPr>
          <w:rFonts w:eastAsia="Calibri"/>
          <w:sz w:val="28"/>
          <w:szCs w:val="28"/>
          <w:lang w:eastAsia="en-US"/>
        </w:rPr>
        <w:t>Красюковское</w:t>
      </w:r>
      <w:r w:rsidR="00A37AAD" w:rsidRPr="00C46E5D">
        <w:rPr>
          <w:rFonts w:eastAsia="Calibri"/>
          <w:sz w:val="28"/>
          <w:szCs w:val="28"/>
          <w:lang w:eastAsia="en-US"/>
        </w:rPr>
        <w:t xml:space="preserve"> сельское поселение»</w:t>
      </w:r>
      <w:r w:rsidR="00A37AAD" w:rsidRPr="00C46E5D">
        <w:rPr>
          <w:rFonts w:eastAsia="Calibri"/>
          <w:bCs/>
          <w:sz w:val="28"/>
          <w:szCs w:val="28"/>
          <w:lang w:eastAsia="en-US"/>
        </w:rPr>
        <w:t>,</w:t>
      </w:r>
    </w:p>
    <w:p w:rsidR="00404EF6" w:rsidRDefault="00404EF6" w:rsidP="00404EF6">
      <w:pPr>
        <w:pStyle w:val="af3"/>
        <w:rPr>
          <w:b/>
          <w:szCs w:val="28"/>
        </w:rPr>
      </w:pPr>
    </w:p>
    <w:p w:rsidR="00AB3698" w:rsidRDefault="00404EF6" w:rsidP="00404EF6">
      <w:pPr>
        <w:pStyle w:val="af3"/>
        <w:ind w:firstLine="0"/>
        <w:jc w:val="center"/>
        <w:rPr>
          <w:b/>
          <w:szCs w:val="28"/>
        </w:rPr>
      </w:pPr>
      <w:r w:rsidRPr="00404EF6">
        <w:rPr>
          <w:b/>
          <w:szCs w:val="28"/>
        </w:rPr>
        <w:t>ПОСТАНОВЛЯ</w:t>
      </w:r>
      <w:r>
        <w:rPr>
          <w:b/>
          <w:szCs w:val="28"/>
        </w:rPr>
        <w:t>Ю</w:t>
      </w:r>
      <w:r w:rsidRPr="00404EF6">
        <w:rPr>
          <w:b/>
          <w:szCs w:val="28"/>
        </w:rPr>
        <w:t>:</w:t>
      </w:r>
    </w:p>
    <w:p w:rsidR="00404EF6" w:rsidRPr="00404EF6" w:rsidRDefault="00404EF6" w:rsidP="00404EF6">
      <w:pPr>
        <w:pStyle w:val="af3"/>
        <w:ind w:firstLine="0"/>
        <w:jc w:val="center"/>
        <w:rPr>
          <w:szCs w:val="28"/>
        </w:rPr>
      </w:pPr>
    </w:p>
    <w:p w:rsidR="00AB3698" w:rsidRPr="00404EF6" w:rsidRDefault="00AB3698" w:rsidP="00404EF6">
      <w:pPr>
        <w:ind w:right="-284" w:firstLine="708"/>
        <w:jc w:val="both"/>
        <w:rPr>
          <w:sz w:val="28"/>
          <w:szCs w:val="28"/>
        </w:rPr>
      </w:pPr>
      <w:r w:rsidRPr="00404EF6">
        <w:rPr>
          <w:sz w:val="28"/>
          <w:szCs w:val="28"/>
        </w:rPr>
        <w:t xml:space="preserve"> 1. </w:t>
      </w:r>
      <w:r w:rsidR="00F60D12">
        <w:rPr>
          <w:sz w:val="28"/>
          <w:szCs w:val="28"/>
        </w:rPr>
        <w:t xml:space="preserve">Внести изменения и дополнения </w:t>
      </w:r>
      <w:r w:rsidR="00056811" w:rsidRPr="00056811">
        <w:rPr>
          <w:sz w:val="28"/>
          <w:szCs w:val="28"/>
        </w:rPr>
        <w:t xml:space="preserve">в постановление Администрации </w:t>
      </w:r>
      <w:r w:rsidR="00A37AAD">
        <w:rPr>
          <w:sz w:val="28"/>
          <w:szCs w:val="28"/>
        </w:rPr>
        <w:t>Красюковского</w:t>
      </w:r>
      <w:r w:rsidR="00056811">
        <w:rPr>
          <w:sz w:val="28"/>
          <w:szCs w:val="28"/>
        </w:rPr>
        <w:t xml:space="preserve"> сельского поселения от </w:t>
      </w:r>
      <w:r w:rsidR="00A37AAD">
        <w:rPr>
          <w:sz w:val="28"/>
          <w:szCs w:val="28"/>
        </w:rPr>
        <w:t>26</w:t>
      </w:r>
      <w:r w:rsidR="00056811">
        <w:rPr>
          <w:sz w:val="28"/>
          <w:szCs w:val="28"/>
        </w:rPr>
        <w:t>.1</w:t>
      </w:r>
      <w:r w:rsidR="00A37AAD">
        <w:rPr>
          <w:sz w:val="28"/>
          <w:szCs w:val="28"/>
        </w:rPr>
        <w:t>0</w:t>
      </w:r>
      <w:r w:rsidR="00056811" w:rsidRPr="00056811">
        <w:rPr>
          <w:sz w:val="28"/>
          <w:szCs w:val="28"/>
        </w:rPr>
        <w:t xml:space="preserve">.2018 № </w:t>
      </w:r>
      <w:r w:rsidR="00A37AAD">
        <w:rPr>
          <w:sz w:val="28"/>
          <w:szCs w:val="28"/>
        </w:rPr>
        <w:t>16</w:t>
      </w:r>
      <w:r w:rsidR="00270A5F">
        <w:rPr>
          <w:sz w:val="28"/>
          <w:szCs w:val="28"/>
        </w:rPr>
        <w:t>5</w:t>
      </w:r>
      <w:r w:rsidR="00056811" w:rsidRPr="00056811">
        <w:rPr>
          <w:sz w:val="28"/>
          <w:szCs w:val="28"/>
        </w:rPr>
        <w:t xml:space="preserve"> «Об утверждении </w:t>
      </w:r>
      <w:r w:rsidR="00056811" w:rsidRPr="00056811">
        <w:rPr>
          <w:sz w:val="28"/>
          <w:szCs w:val="28"/>
        </w:rPr>
        <w:lastRenderedPageBreak/>
        <w:t xml:space="preserve">муниципальной программы </w:t>
      </w:r>
      <w:r w:rsidR="00A37AAD">
        <w:rPr>
          <w:sz w:val="28"/>
          <w:szCs w:val="28"/>
        </w:rPr>
        <w:t>Красюковского</w:t>
      </w:r>
      <w:r w:rsidR="00056811">
        <w:rPr>
          <w:sz w:val="28"/>
          <w:szCs w:val="28"/>
        </w:rPr>
        <w:t xml:space="preserve"> сельского поселения</w:t>
      </w:r>
      <w:r w:rsidR="00A37AAD">
        <w:rPr>
          <w:sz w:val="28"/>
          <w:szCs w:val="28"/>
        </w:rPr>
        <w:t xml:space="preserve"> Октябрьского района</w:t>
      </w:r>
      <w:r w:rsidR="00056811" w:rsidRPr="00056811">
        <w:rPr>
          <w:sz w:val="28"/>
          <w:szCs w:val="28"/>
        </w:rPr>
        <w:t xml:space="preserve"> «</w:t>
      </w:r>
      <w:r w:rsidR="00270A5F" w:rsidRPr="00270A5F">
        <w:rPr>
          <w:sz w:val="28"/>
          <w:szCs w:val="28"/>
        </w:rPr>
        <w:t>Обеспечение         общественно</w:t>
      </w:r>
      <w:r w:rsidR="00270A5F">
        <w:rPr>
          <w:sz w:val="28"/>
          <w:szCs w:val="28"/>
        </w:rPr>
        <w:t xml:space="preserve">го порядка </w:t>
      </w:r>
      <w:r w:rsidR="00270A5F" w:rsidRPr="00270A5F">
        <w:rPr>
          <w:sz w:val="28"/>
          <w:szCs w:val="28"/>
        </w:rPr>
        <w:t>и профилактика правонарушений</w:t>
      </w:r>
      <w:r w:rsidR="00F60D12">
        <w:rPr>
          <w:sz w:val="28"/>
          <w:szCs w:val="28"/>
        </w:rPr>
        <w:t xml:space="preserve">» </w:t>
      </w:r>
      <w:r w:rsidR="00056811" w:rsidRPr="00056811">
        <w:rPr>
          <w:sz w:val="28"/>
          <w:szCs w:val="28"/>
        </w:rPr>
        <w:t>изменения изложив приложение к постановлению в новой редакции, согласно приложени</w:t>
      </w:r>
      <w:r w:rsidR="00A37AAD">
        <w:rPr>
          <w:sz w:val="28"/>
          <w:szCs w:val="28"/>
        </w:rPr>
        <w:t>я</w:t>
      </w:r>
      <w:r w:rsidR="00056811" w:rsidRPr="00056811">
        <w:rPr>
          <w:sz w:val="28"/>
          <w:szCs w:val="28"/>
        </w:rPr>
        <w:t xml:space="preserve"> к настоящему постановлению.</w:t>
      </w:r>
    </w:p>
    <w:p w:rsidR="00AB3698" w:rsidRPr="00404EF6" w:rsidRDefault="00AB3698" w:rsidP="00404EF6">
      <w:pPr>
        <w:ind w:firstLine="709"/>
        <w:jc w:val="both"/>
        <w:rPr>
          <w:sz w:val="28"/>
          <w:szCs w:val="28"/>
          <w:lang w:eastAsia="en-US"/>
        </w:rPr>
      </w:pPr>
      <w:r w:rsidRPr="00404EF6">
        <w:rPr>
          <w:sz w:val="28"/>
          <w:szCs w:val="28"/>
          <w:lang w:eastAsia="en-US"/>
        </w:rPr>
        <w:t>2. Настоящее постановление вступает в законную силу с момента размещения на официальном с</w:t>
      </w:r>
      <w:r w:rsidR="00A37AAD">
        <w:rPr>
          <w:sz w:val="28"/>
          <w:szCs w:val="28"/>
          <w:lang w:eastAsia="en-US"/>
        </w:rPr>
        <w:t>айте Администрации Красюковского</w:t>
      </w:r>
      <w:r w:rsidRPr="00404EF6">
        <w:rPr>
          <w:sz w:val="28"/>
          <w:szCs w:val="28"/>
          <w:lang w:eastAsia="en-US"/>
        </w:rPr>
        <w:t xml:space="preserve"> сельского поселения в информационно-телек</w:t>
      </w:r>
      <w:r w:rsidR="00056811">
        <w:rPr>
          <w:sz w:val="28"/>
          <w:szCs w:val="28"/>
          <w:lang w:eastAsia="en-US"/>
        </w:rPr>
        <w:t>оммуникационной сети «Интернет», но не ранее 1 января 202</w:t>
      </w:r>
      <w:r w:rsidR="003233EB">
        <w:rPr>
          <w:sz w:val="28"/>
          <w:szCs w:val="28"/>
          <w:lang w:eastAsia="en-US"/>
        </w:rPr>
        <w:t>6</w:t>
      </w:r>
      <w:r w:rsidR="00056811">
        <w:rPr>
          <w:sz w:val="28"/>
          <w:szCs w:val="28"/>
          <w:lang w:eastAsia="en-US"/>
        </w:rPr>
        <w:t xml:space="preserve"> года, и распространяется на правоотношения, возникающие начиная с формирования муни</w:t>
      </w:r>
      <w:r w:rsidR="00A37AAD">
        <w:rPr>
          <w:sz w:val="28"/>
          <w:szCs w:val="28"/>
          <w:lang w:eastAsia="en-US"/>
        </w:rPr>
        <w:t>ципальных программ Красюковского</w:t>
      </w:r>
      <w:r w:rsidR="00056811">
        <w:rPr>
          <w:sz w:val="28"/>
          <w:szCs w:val="28"/>
          <w:lang w:eastAsia="en-US"/>
        </w:rPr>
        <w:t xml:space="preserve"> сельского поселения для составлен</w:t>
      </w:r>
      <w:r w:rsidR="00A37AAD">
        <w:rPr>
          <w:sz w:val="28"/>
          <w:szCs w:val="28"/>
          <w:lang w:eastAsia="en-US"/>
        </w:rPr>
        <w:t>ия проекта бюджета Красюковского</w:t>
      </w:r>
      <w:r w:rsidR="00056811">
        <w:rPr>
          <w:sz w:val="28"/>
          <w:szCs w:val="28"/>
          <w:lang w:eastAsia="en-US"/>
        </w:rPr>
        <w:t xml:space="preserve"> сельского поселения на 202</w:t>
      </w:r>
      <w:r w:rsidR="003233EB">
        <w:rPr>
          <w:sz w:val="28"/>
          <w:szCs w:val="28"/>
          <w:lang w:eastAsia="en-US"/>
        </w:rPr>
        <w:t>6</w:t>
      </w:r>
      <w:r w:rsidR="00056811">
        <w:rPr>
          <w:sz w:val="28"/>
          <w:szCs w:val="28"/>
          <w:lang w:eastAsia="en-US"/>
        </w:rPr>
        <w:t xml:space="preserve"> год и на плановый период 202</w:t>
      </w:r>
      <w:r w:rsidR="003233EB">
        <w:rPr>
          <w:sz w:val="28"/>
          <w:szCs w:val="28"/>
          <w:lang w:eastAsia="en-US"/>
        </w:rPr>
        <w:t>7</w:t>
      </w:r>
      <w:r w:rsidR="00056811">
        <w:rPr>
          <w:sz w:val="28"/>
          <w:szCs w:val="28"/>
          <w:lang w:eastAsia="en-US"/>
        </w:rPr>
        <w:t xml:space="preserve"> и 202</w:t>
      </w:r>
      <w:r w:rsidR="003233EB">
        <w:rPr>
          <w:sz w:val="28"/>
          <w:szCs w:val="28"/>
          <w:lang w:eastAsia="en-US"/>
        </w:rPr>
        <w:t>8</w:t>
      </w:r>
      <w:r w:rsidR="00056811">
        <w:rPr>
          <w:sz w:val="28"/>
          <w:szCs w:val="28"/>
          <w:lang w:eastAsia="en-US"/>
        </w:rPr>
        <w:t xml:space="preserve"> годов.</w:t>
      </w:r>
    </w:p>
    <w:p w:rsidR="00AB3698" w:rsidRPr="00404EF6" w:rsidRDefault="00AB3698" w:rsidP="00404EF6">
      <w:pPr>
        <w:ind w:firstLine="709"/>
        <w:jc w:val="both"/>
        <w:rPr>
          <w:sz w:val="28"/>
          <w:szCs w:val="28"/>
        </w:rPr>
      </w:pPr>
      <w:r w:rsidRPr="00404EF6">
        <w:rPr>
          <w:sz w:val="28"/>
          <w:szCs w:val="28"/>
        </w:rPr>
        <w:t xml:space="preserve">3. Контроль </w:t>
      </w:r>
      <w:r w:rsidR="00404EF6" w:rsidRPr="00404EF6">
        <w:rPr>
          <w:sz w:val="28"/>
          <w:szCs w:val="28"/>
        </w:rPr>
        <w:t>по исполнению постановления</w:t>
      </w:r>
      <w:r w:rsidR="00A37AAD">
        <w:rPr>
          <w:sz w:val="28"/>
          <w:szCs w:val="28"/>
        </w:rPr>
        <w:t> возложить на</w:t>
      </w:r>
      <w:r w:rsidR="00063FA4">
        <w:rPr>
          <w:sz w:val="28"/>
          <w:szCs w:val="28"/>
        </w:rPr>
        <w:t xml:space="preserve"> с</w:t>
      </w:r>
      <w:r w:rsidR="00063FA4" w:rsidRPr="00063FA4">
        <w:rPr>
          <w:sz w:val="28"/>
          <w:szCs w:val="28"/>
        </w:rPr>
        <w:t>тарш</w:t>
      </w:r>
      <w:r w:rsidR="00063FA4">
        <w:rPr>
          <w:sz w:val="28"/>
          <w:szCs w:val="28"/>
        </w:rPr>
        <w:t>его</w:t>
      </w:r>
      <w:r w:rsidR="00063FA4" w:rsidRPr="00063FA4">
        <w:rPr>
          <w:sz w:val="28"/>
          <w:szCs w:val="28"/>
        </w:rPr>
        <w:t xml:space="preserve"> инспектор</w:t>
      </w:r>
      <w:r w:rsidR="00063FA4">
        <w:rPr>
          <w:sz w:val="28"/>
          <w:szCs w:val="28"/>
        </w:rPr>
        <w:t>а</w:t>
      </w:r>
      <w:r w:rsidR="00063FA4" w:rsidRPr="00063FA4">
        <w:rPr>
          <w:sz w:val="28"/>
          <w:szCs w:val="28"/>
        </w:rPr>
        <w:t xml:space="preserve"> по культуре, спорту, молодежной политике и связям с общественностью</w:t>
      </w:r>
      <w:r w:rsidR="00063FA4">
        <w:rPr>
          <w:sz w:val="28"/>
          <w:szCs w:val="28"/>
        </w:rPr>
        <w:t xml:space="preserve"> Назарову Наталью Александровну</w:t>
      </w:r>
      <w:r w:rsidR="003D1356">
        <w:rPr>
          <w:bCs/>
          <w:sz w:val="28"/>
          <w:szCs w:val="28"/>
        </w:rPr>
        <w:t>.</w:t>
      </w:r>
    </w:p>
    <w:p w:rsidR="00AB3698" w:rsidRDefault="00AB3698" w:rsidP="00404EF6">
      <w:pPr>
        <w:ind w:firstLine="709"/>
        <w:rPr>
          <w:sz w:val="28"/>
          <w:szCs w:val="28"/>
        </w:rPr>
      </w:pPr>
    </w:p>
    <w:p w:rsidR="00C25E29" w:rsidRPr="00404EF6" w:rsidRDefault="00C25E29" w:rsidP="00404EF6">
      <w:pPr>
        <w:ind w:firstLine="709"/>
        <w:rPr>
          <w:sz w:val="28"/>
          <w:szCs w:val="28"/>
        </w:rPr>
      </w:pPr>
    </w:p>
    <w:p w:rsidR="00404EF6" w:rsidRPr="00E26704" w:rsidRDefault="00AB3698" w:rsidP="00C25E29">
      <w:pPr>
        <w:rPr>
          <w:sz w:val="28"/>
          <w:szCs w:val="28"/>
        </w:rPr>
      </w:pPr>
      <w:r w:rsidRPr="00E26704">
        <w:rPr>
          <w:sz w:val="28"/>
          <w:szCs w:val="28"/>
        </w:rPr>
        <w:t xml:space="preserve">Глава Администрации </w:t>
      </w:r>
    </w:p>
    <w:p w:rsidR="00AB3698" w:rsidRPr="00E26704" w:rsidRDefault="00A37AAD" w:rsidP="00C25E29">
      <w:pPr>
        <w:rPr>
          <w:sz w:val="28"/>
          <w:szCs w:val="28"/>
        </w:rPr>
      </w:pPr>
      <w:r w:rsidRPr="00E26704">
        <w:rPr>
          <w:sz w:val="28"/>
          <w:szCs w:val="28"/>
        </w:rPr>
        <w:t>Красюковского</w:t>
      </w:r>
      <w:r w:rsidR="00404EF6" w:rsidRPr="00E26704">
        <w:rPr>
          <w:sz w:val="28"/>
          <w:szCs w:val="28"/>
        </w:rPr>
        <w:t xml:space="preserve"> </w:t>
      </w:r>
      <w:r w:rsidR="00AB3698" w:rsidRPr="00E26704">
        <w:rPr>
          <w:sz w:val="28"/>
          <w:szCs w:val="28"/>
        </w:rPr>
        <w:t>сельск</w:t>
      </w:r>
      <w:r w:rsidR="00917282" w:rsidRPr="00E26704">
        <w:rPr>
          <w:sz w:val="28"/>
          <w:szCs w:val="28"/>
        </w:rPr>
        <w:t xml:space="preserve">ого поселения            </w:t>
      </w:r>
      <w:r w:rsidR="00267ED5" w:rsidRPr="00E26704">
        <w:rPr>
          <w:sz w:val="28"/>
          <w:szCs w:val="28"/>
        </w:rPr>
        <w:t xml:space="preserve">   </w:t>
      </w:r>
      <w:r w:rsidR="00977C02" w:rsidRPr="00E26704">
        <w:rPr>
          <w:sz w:val="28"/>
          <w:szCs w:val="28"/>
        </w:rPr>
        <w:tab/>
      </w:r>
      <w:r w:rsidR="00E26704">
        <w:rPr>
          <w:sz w:val="28"/>
          <w:szCs w:val="28"/>
        </w:rPr>
        <w:t xml:space="preserve">          </w:t>
      </w:r>
      <w:r w:rsidR="00977C02" w:rsidRPr="00E26704">
        <w:rPr>
          <w:sz w:val="28"/>
          <w:szCs w:val="28"/>
        </w:rPr>
        <w:tab/>
        <w:t>Бабенко Н.В.</w:t>
      </w:r>
    </w:p>
    <w:p w:rsidR="00AB3698" w:rsidRDefault="00AB3698" w:rsidP="005C1108">
      <w:pPr>
        <w:rPr>
          <w:sz w:val="28"/>
          <w:szCs w:val="28"/>
        </w:rPr>
      </w:pPr>
    </w:p>
    <w:p w:rsidR="00FC4E0D" w:rsidRDefault="00FC4E0D" w:rsidP="005C1108">
      <w:pPr>
        <w:rPr>
          <w:sz w:val="28"/>
          <w:szCs w:val="28"/>
        </w:rPr>
      </w:pPr>
      <w:r>
        <w:rPr>
          <w:sz w:val="28"/>
          <w:szCs w:val="28"/>
        </w:rPr>
        <w:t xml:space="preserve">Постановление вносит </w:t>
      </w:r>
    </w:p>
    <w:p w:rsidR="00FC4E0D" w:rsidRPr="005C1108" w:rsidRDefault="00FC4E0D" w:rsidP="005C1108">
      <w:pPr>
        <w:rPr>
          <w:sz w:val="28"/>
          <w:szCs w:val="28"/>
        </w:rPr>
      </w:pPr>
      <w:r>
        <w:rPr>
          <w:sz w:val="28"/>
          <w:szCs w:val="28"/>
        </w:rPr>
        <w:t>служба экономики и финансов</w:t>
      </w:r>
    </w:p>
    <w:p w:rsidR="00583C12" w:rsidRDefault="00583C12" w:rsidP="00267ED5">
      <w:pPr>
        <w:autoSpaceDE w:val="0"/>
        <w:autoSpaceDN w:val="0"/>
        <w:adjustRightInd w:val="0"/>
        <w:jc w:val="center"/>
        <w:rPr>
          <w:color w:val="FFFFFF"/>
        </w:rPr>
      </w:pPr>
    </w:p>
    <w:p w:rsidR="00583C12" w:rsidRDefault="00583C12" w:rsidP="00267ED5">
      <w:pPr>
        <w:autoSpaceDE w:val="0"/>
        <w:autoSpaceDN w:val="0"/>
        <w:adjustRightInd w:val="0"/>
        <w:jc w:val="center"/>
        <w:rPr>
          <w:color w:val="FFFFFF"/>
        </w:rPr>
      </w:pPr>
    </w:p>
    <w:p w:rsidR="005C1108" w:rsidRDefault="005C1108" w:rsidP="005C1108">
      <w:pPr>
        <w:autoSpaceDE w:val="0"/>
        <w:autoSpaceDN w:val="0"/>
        <w:adjustRightInd w:val="0"/>
        <w:rPr>
          <w:color w:val="FFFFFF"/>
        </w:rPr>
      </w:pPr>
      <w:r>
        <w:rPr>
          <w:color w:val="FFFFFF"/>
        </w:rPr>
        <w:t>иа</w:t>
      </w:r>
    </w:p>
    <w:p w:rsidR="005C1108" w:rsidRDefault="005C1108" w:rsidP="005C1108">
      <w:pPr>
        <w:autoSpaceDE w:val="0"/>
        <w:autoSpaceDN w:val="0"/>
        <w:adjustRightInd w:val="0"/>
        <w:rPr>
          <w:color w:val="FFFFFF"/>
        </w:rPr>
      </w:pPr>
    </w:p>
    <w:p w:rsidR="00583C12" w:rsidRPr="00BD00DC" w:rsidRDefault="005C1108" w:rsidP="00583C12">
      <w:pPr>
        <w:autoSpaceDE w:val="0"/>
        <w:autoSpaceDN w:val="0"/>
        <w:adjustRightInd w:val="0"/>
        <w:rPr>
          <w:color w:val="FFFFFF"/>
        </w:rPr>
        <w:sectPr w:rsidR="00583C12" w:rsidRPr="00BD00DC" w:rsidSect="0017167C">
          <w:type w:val="continuous"/>
          <w:pgSz w:w="11906" w:h="16838" w:code="9"/>
          <w:pgMar w:top="993" w:right="567" w:bottom="993" w:left="1701" w:header="0" w:footer="0" w:gutter="0"/>
          <w:cols w:space="708"/>
          <w:docGrid w:linePitch="360"/>
        </w:sectPr>
      </w:pPr>
      <w:r>
        <w:rPr>
          <w:color w:val="FFFFFF"/>
        </w:rPr>
        <w:t>специалист</w:t>
      </w:r>
    </w:p>
    <w:p w:rsidR="00AB3698" w:rsidRPr="00F6265E" w:rsidRDefault="00AB3698" w:rsidP="00917282">
      <w:pPr>
        <w:pageBreakBefore/>
        <w:widowControl w:val="0"/>
        <w:autoSpaceDE w:val="0"/>
        <w:autoSpaceDN w:val="0"/>
        <w:adjustRightInd w:val="0"/>
        <w:ind w:left="6237"/>
        <w:jc w:val="center"/>
        <w:rPr>
          <w:sz w:val="28"/>
          <w:szCs w:val="28"/>
        </w:rPr>
      </w:pPr>
      <w:r w:rsidRPr="00F6265E">
        <w:rPr>
          <w:sz w:val="28"/>
          <w:szCs w:val="28"/>
        </w:rPr>
        <w:lastRenderedPageBreak/>
        <w:t>Приложение № 1</w:t>
      </w:r>
    </w:p>
    <w:p w:rsidR="00AB3698" w:rsidRPr="00F6265E" w:rsidRDefault="00AB3698" w:rsidP="00917282">
      <w:pPr>
        <w:widowControl w:val="0"/>
        <w:autoSpaceDE w:val="0"/>
        <w:autoSpaceDN w:val="0"/>
        <w:adjustRightInd w:val="0"/>
        <w:ind w:left="6237"/>
        <w:jc w:val="center"/>
        <w:rPr>
          <w:sz w:val="28"/>
          <w:szCs w:val="28"/>
        </w:rPr>
      </w:pPr>
      <w:r w:rsidRPr="00F6265E">
        <w:rPr>
          <w:sz w:val="28"/>
          <w:szCs w:val="28"/>
        </w:rPr>
        <w:t>к постановлению</w:t>
      </w:r>
      <w:r w:rsidR="00786720" w:rsidRPr="00F6265E">
        <w:rPr>
          <w:sz w:val="28"/>
          <w:szCs w:val="28"/>
        </w:rPr>
        <w:t xml:space="preserve"> Администрации Красюковского</w:t>
      </w:r>
      <w:r w:rsidR="00917282" w:rsidRPr="00F6265E">
        <w:rPr>
          <w:sz w:val="28"/>
          <w:szCs w:val="28"/>
        </w:rPr>
        <w:t xml:space="preserve"> сельского поселения</w:t>
      </w:r>
    </w:p>
    <w:p w:rsidR="00AB3698" w:rsidRPr="00F6265E" w:rsidRDefault="00211635" w:rsidP="00917282">
      <w:pPr>
        <w:widowControl w:val="0"/>
        <w:autoSpaceDE w:val="0"/>
        <w:autoSpaceDN w:val="0"/>
        <w:adjustRightInd w:val="0"/>
        <w:ind w:left="6237"/>
        <w:jc w:val="center"/>
        <w:rPr>
          <w:sz w:val="28"/>
          <w:szCs w:val="28"/>
        </w:rPr>
      </w:pPr>
      <w:r w:rsidRPr="00F6265E">
        <w:rPr>
          <w:sz w:val="28"/>
          <w:szCs w:val="28"/>
        </w:rPr>
        <w:t xml:space="preserve">от </w:t>
      </w:r>
      <w:r w:rsidR="00CD41F4">
        <w:rPr>
          <w:sz w:val="28"/>
          <w:szCs w:val="28"/>
        </w:rPr>
        <w:t>29</w:t>
      </w:r>
      <w:bookmarkStart w:id="0" w:name="_GoBack"/>
      <w:bookmarkEnd w:id="0"/>
      <w:r w:rsidR="00F2230A" w:rsidRPr="00F6265E">
        <w:rPr>
          <w:sz w:val="28"/>
          <w:szCs w:val="28"/>
        </w:rPr>
        <w:t>.</w:t>
      </w:r>
      <w:r w:rsidR="003D1356" w:rsidRPr="00F6265E">
        <w:rPr>
          <w:sz w:val="28"/>
          <w:szCs w:val="28"/>
        </w:rPr>
        <w:t>07</w:t>
      </w:r>
      <w:r w:rsidR="002A3D3A" w:rsidRPr="00F6265E">
        <w:rPr>
          <w:sz w:val="28"/>
          <w:szCs w:val="28"/>
        </w:rPr>
        <w:t>.202</w:t>
      </w:r>
      <w:r w:rsidR="003D1356" w:rsidRPr="00F6265E">
        <w:rPr>
          <w:sz w:val="28"/>
          <w:szCs w:val="28"/>
        </w:rPr>
        <w:t>6</w:t>
      </w:r>
      <w:r w:rsidRPr="00F6265E">
        <w:rPr>
          <w:sz w:val="28"/>
          <w:szCs w:val="28"/>
        </w:rPr>
        <w:t xml:space="preserve">. № </w:t>
      </w:r>
      <w:r w:rsidR="00F07FBD">
        <w:rPr>
          <w:sz w:val="28"/>
          <w:szCs w:val="28"/>
        </w:rPr>
        <w:t>175</w:t>
      </w:r>
    </w:p>
    <w:p w:rsidR="00A25B93" w:rsidRPr="00F6265E" w:rsidRDefault="00A25B93" w:rsidP="00A25B93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3D1356" w:rsidRDefault="003D1356" w:rsidP="00A25B93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3D1356" w:rsidRPr="00C83269" w:rsidRDefault="003D1356" w:rsidP="003D1356">
      <w:pPr>
        <w:widowControl w:val="0"/>
        <w:jc w:val="center"/>
        <w:rPr>
          <w:color w:val="000000"/>
          <w:sz w:val="28"/>
          <w:szCs w:val="28"/>
          <w:u w:color="000000"/>
        </w:rPr>
      </w:pPr>
      <w:r w:rsidRPr="00C83269">
        <w:rPr>
          <w:color w:val="000000"/>
          <w:sz w:val="28"/>
          <w:szCs w:val="28"/>
          <w:u w:color="000000"/>
        </w:rPr>
        <w:t>МУНИЦИПАЛЬНАЯ ПРОГРАММА</w:t>
      </w:r>
    </w:p>
    <w:p w:rsidR="003D1356" w:rsidRPr="00C83269" w:rsidRDefault="003D1356" w:rsidP="003D1356">
      <w:pPr>
        <w:widowControl w:val="0"/>
        <w:jc w:val="center"/>
        <w:rPr>
          <w:color w:val="000000"/>
          <w:sz w:val="28"/>
          <w:szCs w:val="28"/>
          <w:u w:color="000000"/>
        </w:rPr>
      </w:pPr>
      <w:r w:rsidRPr="00C83269">
        <w:rPr>
          <w:color w:val="000000"/>
          <w:sz w:val="28"/>
          <w:szCs w:val="28"/>
          <w:u w:color="000000"/>
        </w:rPr>
        <w:t xml:space="preserve">Красюковского сельского поселения «Обеспечение </w:t>
      </w:r>
    </w:p>
    <w:p w:rsidR="003D1356" w:rsidRPr="00C83269" w:rsidRDefault="003D1356" w:rsidP="003D1356">
      <w:pPr>
        <w:widowControl w:val="0"/>
        <w:jc w:val="center"/>
        <w:rPr>
          <w:color w:val="000000"/>
          <w:sz w:val="28"/>
          <w:szCs w:val="28"/>
          <w:u w:color="000000"/>
        </w:rPr>
      </w:pPr>
      <w:r w:rsidRPr="00C83269">
        <w:rPr>
          <w:color w:val="000000"/>
          <w:sz w:val="28"/>
          <w:szCs w:val="28"/>
          <w:u w:color="000000"/>
        </w:rPr>
        <w:t>общественного порядка и профилактика правонарушений»</w:t>
      </w:r>
    </w:p>
    <w:p w:rsidR="003D1356" w:rsidRPr="00C83269" w:rsidRDefault="003D1356" w:rsidP="003D1356">
      <w:pPr>
        <w:widowControl w:val="0"/>
        <w:jc w:val="center"/>
        <w:rPr>
          <w:color w:val="000000"/>
          <w:sz w:val="28"/>
          <w:szCs w:val="28"/>
          <w:u w:color="000000"/>
        </w:rPr>
      </w:pPr>
    </w:p>
    <w:p w:rsidR="003D1356" w:rsidRPr="00C83269" w:rsidRDefault="003D1356" w:rsidP="003D1356">
      <w:pPr>
        <w:widowControl w:val="0"/>
        <w:jc w:val="center"/>
        <w:rPr>
          <w:color w:val="000000"/>
          <w:sz w:val="28"/>
          <w:szCs w:val="28"/>
          <w:u w:color="000000"/>
        </w:rPr>
      </w:pPr>
      <w:r w:rsidRPr="00C83269">
        <w:rPr>
          <w:color w:val="000000"/>
          <w:sz w:val="28"/>
          <w:szCs w:val="28"/>
          <w:u w:color="000000"/>
        </w:rPr>
        <w:t>I. Стратегические приоритеты</w:t>
      </w:r>
    </w:p>
    <w:p w:rsidR="003D1356" w:rsidRPr="00C83269" w:rsidRDefault="003D1356" w:rsidP="003D1356">
      <w:pPr>
        <w:widowControl w:val="0"/>
        <w:jc w:val="center"/>
        <w:rPr>
          <w:color w:val="000000"/>
          <w:sz w:val="28"/>
          <w:szCs w:val="28"/>
          <w:u w:color="000000"/>
        </w:rPr>
      </w:pPr>
      <w:r w:rsidRPr="00C83269">
        <w:rPr>
          <w:color w:val="000000"/>
          <w:sz w:val="28"/>
          <w:szCs w:val="28"/>
          <w:u w:color="000000"/>
        </w:rPr>
        <w:t>муниципальной программы Красюковского сельского поселения</w:t>
      </w:r>
    </w:p>
    <w:p w:rsidR="003D1356" w:rsidRPr="00C83269" w:rsidRDefault="003D1356" w:rsidP="003D1356">
      <w:pPr>
        <w:widowControl w:val="0"/>
        <w:jc w:val="center"/>
        <w:rPr>
          <w:color w:val="000000"/>
          <w:sz w:val="28"/>
          <w:szCs w:val="28"/>
          <w:u w:color="000000"/>
        </w:rPr>
      </w:pPr>
      <w:r w:rsidRPr="00C83269">
        <w:rPr>
          <w:color w:val="000000"/>
          <w:sz w:val="28"/>
          <w:szCs w:val="28"/>
          <w:u w:color="000000"/>
        </w:rPr>
        <w:t>«Обеспечение общественного порядка и профилактика правонарушений»</w:t>
      </w:r>
    </w:p>
    <w:p w:rsidR="003D1356" w:rsidRPr="00C83269" w:rsidRDefault="003D1356" w:rsidP="003D1356">
      <w:pPr>
        <w:widowControl w:val="0"/>
        <w:jc w:val="center"/>
        <w:rPr>
          <w:color w:val="000000"/>
          <w:sz w:val="28"/>
          <w:szCs w:val="28"/>
          <w:u w:color="000000"/>
        </w:rPr>
      </w:pPr>
    </w:p>
    <w:p w:rsidR="003D1356" w:rsidRPr="00C83269" w:rsidRDefault="003D1356" w:rsidP="003D1356">
      <w:pPr>
        <w:widowControl w:val="0"/>
        <w:jc w:val="center"/>
        <w:rPr>
          <w:color w:val="000000"/>
          <w:sz w:val="28"/>
          <w:szCs w:val="28"/>
          <w:u w:color="000000"/>
        </w:rPr>
      </w:pPr>
      <w:r w:rsidRPr="00C83269">
        <w:rPr>
          <w:color w:val="000000"/>
          <w:sz w:val="28"/>
          <w:szCs w:val="28"/>
          <w:u w:color="000000"/>
        </w:rPr>
        <w:t xml:space="preserve">1. Оценка текущего состояния сферы реализации </w:t>
      </w:r>
    </w:p>
    <w:p w:rsidR="003D1356" w:rsidRPr="00C83269" w:rsidRDefault="003D1356" w:rsidP="003D1356">
      <w:pPr>
        <w:widowControl w:val="0"/>
        <w:jc w:val="center"/>
        <w:rPr>
          <w:color w:val="000000"/>
          <w:sz w:val="28"/>
          <w:szCs w:val="28"/>
          <w:u w:color="000000"/>
        </w:rPr>
      </w:pPr>
      <w:r w:rsidRPr="00C83269">
        <w:rPr>
          <w:color w:val="000000"/>
          <w:sz w:val="28"/>
          <w:szCs w:val="28"/>
          <w:u w:color="000000"/>
        </w:rPr>
        <w:t>муниципальной программы Красюковского сельского поселения «Обеспечение общественного порядка и профилактика правонарушений»</w:t>
      </w:r>
    </w:p>
    <w:p w:rsidR="003D1356" w:rsidRPr="00C83269" w:rsidRDefault="003D1356" w:rsidP="003D1356">
      <w:pPr>
        <w:widowControl w:val="0"/>
        <w:ind w:firstLine="709"/>
        <w:jc w:val="both"/>
        <w:rPr>
          <w:color w:val="000000"/>
          <w:sz w:val="28"/>
          <w:szCs w:val="28"/>
          <w:u w:color="000000"/>
        </w:rPr>
      </w:pPr>
    </w:p>
    <w:p w:rsidR="003D1356" w:rsidRPr="00C83269" w:rsidRDefault="003D1356" w:rsidP="003D1356">
      <w:pPr>
        <w:widowControl w:val="0"/>
        <w:ind w:firstLine="709"/>
        <w:jc w:val="both"/>
        <w:rPr>
          <w:color w:val="000000"/>
          <w:sz w:val="28"/>
          <w:szCs w:val="28"/>
          <w:u w:color="000000"/>
        </w:rPr>
      </w:pPr>
      <w:r w:rsidRPr="00C83269">
        <w:rPr>
          <w:color w:val="000000"/>
          <w:sz w:val="28"/>
          <w:szCs w:val="28"/>
          <w:u w:color="000000"/>
        </w:rPr>
        <w:t>Муниципальная программа Красюковского сельского поселения «Обеспечение общественного порядка и противодействие преступности» (далее также – муниципальная программа) определяет цели, задачи, основные направления развития в сфере противоде</w:t>
      </w:r>
      <w:r w:rsidR="00F9379B" w:rsidRPr="00C83269">
        <w:rPr>
          <w:color w:val="000000"/>
          <w:sz w:val="28"/>
          <w:szCs w:val="28"/>
          <w:u w:color="000000"/>
        </w:rPr>
        <w:t>йствия преступности в Красюковском</w:t>
      </w:r>
      <w:r w:rsidRPr="00C83269">
        <w:rPr>
          <w:color w:val="000000"/>
          <w:sz w:val="28"/>
          <w:szCs w:val="28"/>
          <w:u w:color="000000"/>
        </w:rPr>
        <w:t xml:space="preserve"> сельском поселении, финансовое обеспечение, механизмы реализации мероприятий и показателей их результативности. </w:t>
      </w:r>
    </w:p>
    <w:p w:rsidR="003D1356" w:rsidRPr="00C83269" w:rsidRDefault="003D1356" w:rsidP="003D1356">
      <w:pPr>
        <w:widowControl w:val="0"/>
        <w:ind w:firstLine="709"/>
        <w:jc w:val="both"/>
        <w:rPr>
          <w:color w:val="000000"/>
          <w:sz w:val="28"/>
          <w:szCs w:val="28"/>
          <w:u w:color="000000"/>
        </w:rPr>
      </w:pPr>
      <w:r w:rsidRPr="00C83269">
        <w:rPr>
          <w:color w:val="000000"/>
          <w:sz w:val="28"/>
          <w:szCs w:val="28"/>
          <w:u w:color="000000"/>
        </w:rPr>
        <w:t>Обеспечение общественного порядка и противодействие преступности одна из важнейших показателей в обеспечении жизнедеятельности населения.</w:t>
      </w:r>
    </w:p>
    <w:p w:rsidR="003D1356" w:rsidRPr="00C83269" w:rsidRDefault="003D1356" w:rsidP="003D1356">
      <w:pPr>
        <w:widowControl w:val="0"/>
        <w:jc w:val="center"/>
        <w:rPr>
          <w:color w:val="000000"/>
          <w:sz w:val="28"/>
          <w:szCs w:val="28"/>
          <w:u w:color="000000"/>
        </w:rPr>
      </w:pPr>
    </w:p>
    <w:p w:rsidR="003D1356" w:rsidRPr="00C83269" w:rsidRDefault="003D1356" w:rsidP="003D1356">
      <w:pPr>
        <w:widowControl w:val="0"/>
        <w:jc w:val="center"/>
        <w:rPr>
          <w:color w:val="000000"/>
          <w:sz w:val="28"/>
          <w:szCs w:val="28"/>
          <w:u w:color="000000"/>
        </w:rPr>
      </w:pPr>
    </w:p>
    <w:p w:rsidR="003D1356" w:rsidRPr="00C83269" w:rsidRDefault="003D1356" w:rsidP="003D1356">
      <w:pPr>
        <w:widowControl w:val="0"/>
        <w:suppressAutoHyphens/>
        <w:jc w:val="center"/>
        <w:rPr>
          <w:color w:val="000000"/>
          <w:sz w:val="28"/>
          <w:szCs w:val="28"/>
          <w:u w:color="000000"/>
        </w:rPr>
      </w:pPr>
      <w:r w:rsidRPr="00C83269">
        <w:rPr>
          <w:color w:val="000000"/>
          <w:sz w:val="28"/>
          <w:szCs w:val="28"/>
          <w:u w:color="000000"/>
        </w:rPr>
        <w:t>2. Описание приоритетов и целей муниципальной политики</w:t>
      </w:r>
    </w:p>
    <w:p w:rsidR="003D1356" w:rsidRPr="00C83269" w:rsidRDefault="003D1356" w:rsidP="003D1356">
      <w:pPr>
        <w:widowControl w:val="0"/>
        <w:suppressAutoHyphens/>
        <w:jc w:val="center"/>
        <w:rPr>
          <w:color w:val="000000"/>
          <w:sz w:val="28"/>
          <w:szCs w:val="28"/>
          <w:u w:color="000000"/>
        </w:rPr>
      </w:pPr>
      <w:r w:rsidRPr="00C83269">
        <w:rPr>
          <w:color w:val="000000"/>
          <w:sz w:val="28"/>
          <w:szCs w:val="28"/>
          <w:u w:color="000000"/>
        </w:rPr>
        <w:t>в сфере реализации мун</w:t>
      </w:r>
      <w:r w:rsidR="00F9379B" w:rsidRPr="00C83269">
        <w:rPr>
          <w:color w:val="000000"/>
          <w:sz w:val="28"/>
          <w:szCs w:val="28"/>
          <w:u w:color="000000"/>
        </w:rPr>
        <w:t>иципальной программы Красюковского</w:t>
      </w:r>
      <w:r w:rsidRPr="00C83269">
        <w:rPr>
          <w:color w:val="000000"/>
          <w:sz w:val="28"/>
          <w:szCs w:val="28"/>
          <w:u w:color="000000"/>
        </w:rPr>
        <w:t xml:space="preserve"> сельского поселения «Обеспечение общественного порядка и профилактика правонарушений»</w:t>
      </w:r>
    </w:p>
    <w:p w:rsidR="003D1356" w:rsidRPr="00C83269" w:rsidRDefault="003D1356" w:rsidP="003D1356">
      <w:pPr>
        <w:widowControl w:val="0"/>
        <w:ind w:firstLine="709"/>
        <w:jc w:val="both"/>
        <w:rPr>
          <w:color w:val="000000"/>
          <w:sz w:val="28"/>
          <w:szCs w:val="28"/>
          <w:u w:color="000000"/>
        </w:rPr>
      </w:pPr>
    </w:p>
    <w:p w:rsidR="003D1356" w:rsidRPr="00C83269" w:rsidRDefault="003D1356" w:rsidP="003D1356">
      <w:pPr>
        <w:widowControl w:val="0"/>
        <w:ind w:firstLine="709"/>
        <w:jc w:val="both"/>
        <w:rPr>
          <w:color w:val="000000"/>
          <w:sz w:val="28"/>
          <w:szCs w:val="28"/>
          <w:u w:color="000000"/>
        </w:rPr>
      </w:pPr>
      <w:r w:rsidRPr="00C83269">
        <w:rPr>
          <w:color w:val="000000"/>
          <w:sz w:val="28"/>
          <w:szCs w:val="28"/>
          <w:u w:color="000000"/>
        </w:rPr>
        <w:t>Основными</w:t>
      </w:r>
      <w:r w:rsidRPr="00C83269">
        <w:rPr>
          <w:color w:val="000000"/>
          <w:spacing w:val="1"/>
          <w:sz w:val="28"/>
          <w:szCs w:val="28"/>
          <w:u w:color="000000"/>
        </w:rPr>
        <w:t xml:space="preserve"> </w:t>
      </w:r>
      <w:r w:rsidRPr="00C83269">
        <w:rPr>
          <w:color w:val="000000"/>
          <w:sz w:val="28"/>
          <w:szCs w:val="28"/>
          <w:u w:color="000000"/>
        </w:rPr>
        <w:t>приоритетами</w:t>
      </w:r>
      <w:r w:rsidRPr="00C83269">
        <w:rPr>
          <w:color w:val="000000"/>
          <w:spacing w:val="1"/>
          <w:sz w:val="28"/>
          <w:szCs w:val="28"/>
          <w:u w:color="000000"/>
        </w:rPr>
        <w:t xml:space="preserve"> </w:t>
      </w:r>
      <w:r w:rsidRPr="00C83269">
        <w:rPr>
          <w:color w:val="000000"/>
          <w:sz w:val="28"/>
          <w:szCs w:val="28"/>
          <w:u w:color="000000"/>
        </w:rPr>
        <w:t>муниципальной</w:t>
      </w:r>
      <w:r w:rsidRPr="00C83269">
        <w:rPr>
          <w:color w:val="000000"/>
          <w:spacing w:val="1"/>
          <w:sz w:val="28"/>
          <w:szCs w:val="28"/>
          <w:u w:color="000000"/>
        </w:rPr>
        <w:t xml:space="preserve"> </w:t>
      </w:r>
      <w:r w:rsidRPr="00C83269">
        <w:rPr>
          <w:color w:val="000000"/>
          <w:sz w:val="28"/>
          <w:szCs w:val="28"/>
          <w:u w:color="000000"/>
        </w:rPr>
        <w:t>политики</w:t>
      </w:r>
      <w:r w:rsidRPr="00C83269">
        <w:rPr>
          <w:color w:val="000000"/>
          <w:spacing w:val="1"/>
          <w:sz w:val="28"/>
          <w:szCs w:val="28"/>
          <w:u w:color="000000"/>
        </w:rPr>
        <w:t xml:space="preserve"> </w:t>
      </w:r>
      <w:r w:rsidRPr="00C83269">
        <w:rPr>
          <w:color w:val="000000"/>
          <w:sz w:val="28"/>
          <w:szCs w:val="28"/>
          <w:u w:color="000000"/>
        </w:rPr>
        <w:t>в</w:t>
      </w:r>
      <w:r w:rsidRPr="00C83269">
        <w:rPr>
          <w:color w:val="000000"/>
          <w:spacing w:val="1"/>
          <w:sz w:val="28"/>
          <w:szCs w:val="28"/>
          <w:u w:color="000000"/>
        </w:rPr>
        <w:t xml:space="preserve"> </w:t>
      </w:r>
      <w:r w:rsidRPr="00C83269">
        <w:rPr>
          <w:color w:val="000000"/>
          <w:sz w:val="28"/>
          <w:szCs w:val="28"/>
          <w:u w:color="000000"/>
        </w:rPr>
        <w:t>сфере</w:t>
      </w:r>
      <w:r w:rsidRPr="00C83269">
        <w:rPr>
          <w:color w:val="000000"/>
          <w:spacing w:val="1"/>
          <w:sz w:val="28"/>
          <w:szCs w:val="28"/>
          <w:u w:color="000000"/>
        </w:rPr>
        <w:t xml:space="preserve"> </w:t>
      </w:r>
      <w:r w:rsidRPr="00C83269">
        <w:rPr>
          <w:color w:val="000000"/>
          <w:sz w:val="28"/>
          <w:szCs w:val="28"/>
          <w:u w:color="000000"/>
        </w:rPr>
        <w:t>обеспечения</w:t>
      </w:r>
      <w:r w:rsidRPr="00C83269">
        <w:rPr>
          <w:color w:val="000000"/>
          <w:spacing w:val="1"/>
          <w:sz w:val="28"/>
          <w:szCs w:val="28"/>
          <w:u w:color="000000"/>
        </w:rPr>
        <w:t xml:space="preserve"> </w:t>
      </w:r>
      <w:r w:rsidRPr="00C83269">
        <w:rPr>
          <w:color w:val="000000"/>
          <w:sz w:val="28"/>
          <w:szCs w:val="28"/>
          <w:u w:color="000000"/>
        </w:rPr>
        <w:t>общественного</w:t>
      </w:r>
      <w:r w:rsidRPr="00C83269">
        <w:rPr>
          <w:color w:val="000000"/>
          <w:spacing w:val="1"/>
          <w:sz w:val="28"/>
          <w:szCs w:val="28"/>
          <w:u w:color="000000"/>
        </w:rPr>
        <w:t xml:space="preserve"> </w:t>
      </w:r>
      <w:r w:rsidRPr="00C83269">
        <w:rPr>
          <w:color w:val="000000"/>
          <w:sz w:val="28"/>
          <w:szCs w:val="28"/>
          <w:u w:color="000000"/>
        </w:rPr>
        <w:t>порядка</w:t>
      </w:r>
      <w:r w:rsidRPr="00C83269">
        <w:rPr>
          <w:color w:val="000000"/>
          <w:spacing w:val="1"/>
          <w:sz w:val="28"/>
          <w:szCs w:val="28"/>
          <w:u w:color="000000"/>
        </w:rPr>
        <w:t xml:space="preserve"> </w:t>
      </w:r>
      <w:r w:rsidRPr="00C83269">
        <w:rPr>
          <w:color w:val="000000"/>
          <w:sz w:val="28"/>
          <w:szCs w:val="28"/>
          <w:u w:color="000000"/>
        </w:rPr>
        <w:t>и</w:t>
      </w:r>
      <w:r w:rsidRPr="00C83269">
        <w:rPr>
          <w:color w:val="000000"/>
          <w:spacing w:val="1"/>
          <w:sz w:val="28"/>
          <w:szCs w:val="28"/>
          <w:u w:color="000000"/>
        </w:rPr>
        <w:t xml:space="preserve"> </w:t>
      </w:r>
      <w:r w:rsidRPr="00C83269">
        <w:rPr>
          <w:color w:val="000000"/>
          <w:sz w:val="28"/>
          <w:szCs w:val="28"/>
          <w:u w:color="000000"/>
        </w:rPr>
        <w:t>профилактики</w:t>
      </w:r>
      <w:r w:rsidRPr="00C83269">
        <w:rPr>
          <w:color w:val="000000"/>
          <w:spacing w:val="1"/>
          <w:sz w:val="28"/>
          <w:szCs w:val="28"/>
          <w:u w:color="000000"/>
        </w:rPr>
        <w:t xml:space="preserve"> </w:t>
      </w:r>
      <w:r w:rsidRPr="00C83269">
        <w:rPr>
          <w:color w:val="000000"/>
          <w:sz w:val="28"/>
          <w:szCs w:val="28"/>
          <w:u w:color="000000"/>
        </w:rPr>
        <w:t>правонарушений</w:t>
      </w:r>
      <w:r w:rsidRPr="00C83269">
        <w:rPr>
          <w:color w:val="000000"/>
          <w:spacing w:val="1"/>
          <w:sz w:val="28"/>
          <w:szCs w:val="28"/>
          <w:u w:color="000000"/>
        </w:rPr>
        <w:t xml:space="preserve"> </w:t>
      </w:r>
      <w:r w:rsidRPr="00C83269">
        <w:rPr>
          <w:color w:val="000000"/>
          <w:sz w:val="28"/>
          <w:szCs w:val="28"/>
          <w:u w:color="000000"/>
        </w:rPr>
        <w:t>на</w:t>
      </w:r>
      <w:r w:rsidRPr="00C83269">
        <w:rPr>
          <w:color w:val="000000"/>
          <w:spacing w:val="1"/>
          <w:sz w:val="28"/>
          <w:szCs w:val="28"/>
          <w:u w:color="000000"/>
        </w:rPr>
        <w:t xml:space="preserve"> </w:t>
      </w:r>
      <w:r w:rsidRPr="00C83269">
        <w:rPr>
          <w:color w:val="000000"/>
          <w:sz w:val="28"/>
          <w:szCs w:val="28"/>
          <w:u w:color="000000"/>
        </w:rPr>
        <w:t>территории</w:t>
      </w:r>
      <w:r w:rsidRPr="00C83269">
        <w:rPr>
          <w:color w:val="000000"/>
          <w:spacing w:val="1"/>
          <w:sz w:val="28"/>
          <w:szCs w:val="28"/>
          <w:u w:color="000000"/>
        </w:rPr>
        <w:t xml:space="preserve"> </w:t>
      </w:r>
      <w:r w:rsidR="00F9379B" w:rsidRPr="00C83269">
        <w:rPr>
          <w:color w:val="000000"/>
          <w:sz w:val="28"/>
          <w:szCs w:val="28"/>
          <w:u w:color="000000"/>
        </w:rPr>
        <w:t>Красюковского</w:t>
      </w:r>
      <w:r w:rsidRPr="00C83269">
        <w:rPr>
          <w:color w:val="000000"/>
          <w:sz w:val="28"/>
          <w:szCs w:val="28"/>
          <w:u w:color="000000"/>
        </w:rPr>
        <w:t xml:space="preserve"> сельского поселения являются:</w:t>
      </w:r>
    </w:p>
    <w:p w:rsidR="003D1356" w:rsidRPr="00C83269" w:rsidRDefault="003D1356" w:rsidP="003D1356">
      <w:pPr>
        <w:widowControl w:val="0"/>
        <w:ind w:firstLine="709"/>
        <w:jc w:val="both"/>
        <w:rPr>
          <w:color w:val="000000"/>
          <w:sz w:val="28"/>
          <w:szCs w:val="28"/>
          <w:u w:color="000000"/>
        </w:rPr>
      </w:pPr>
      <w:r w:rsidRPr="00C83269">
        <w:rPr>
          <w:color w:val="000000"/>
          <w:sz w:val="28"/>
          <w:szCs w:val="28"/>
          <w:u w:color="000000"/>
        </w:rPr>
        <w:t>создание</w:t>
      </w:r>
      <w:r w:rsidRPr="00C83269">
        <w:rPr>
          <w:color w:val="000000"/>
          <w:spacing w:val="1"/>
          <w:sz w:val="28"/>
          <w:szCs w:val="28"/>
          <w:u w:color="000000"/>
        </w:rPr>
        <w:t xml:space="preserve"> </w:t>
      </w:r>
      <w:r w:rsidRPr="00C83269">
        <w:rPr>
          <w:color w:val="000000"/>
          <w:sz w:val="28"/>
          <w:szCs w:val="28"/>
          <w:u w:color="000000"/>
        </w:rPr>
        <w:t>условий</w:t>
      </w:r>
      <w:r w:rsidRPr="00C83269">
        <w:rPr>
          <w:color w:val="000000"/>
          <w:spacing w:val="1"/>
          <w:sz w:val="28"/>
          <w:szCs w:val="28"/>
          <w:u w:color="000000"/>
        </w:rPr>
        <w:t xml:space="preserve"> </w:t>
      </w:r>
      <w:r w:rsidRPr="00C83269">
        <w:rPr>
          <w:color w:val="000000"/>
          <w:sz w:val="28"/>
          <w:szCs w:val="28"/>
          <w:u w:color="000000"/>
        </w:rPr>
        <w:t>для</w:t>
      </w:r>
      <w:r w:rsidRPr="00C83269">
        <w:rPr>
          <w:color w:val="000000"/>
          <w:spacing w:val="1"/>
          <w:sz w:val="28"/>
          <w:szCs w:val="28"/>
          <w:u w:color="000000"/>
        </w:rPr>
        <w:t xml:space="preserve"> </w:t>
      </w:r>
      <w:r w:rsidRPr="00C83269">
        <w:rPr>
          <w:color w:val="000000"/>
          <w:sz w:val="28"/>
          <w:szCs w:val="28"/>
          <w:u w:color="000000"/>
        </w:rPr>
        <w:t>благоприятной</w:t>
      </w:r>
      <w:r w:rsidRPr="00C83269">
        <w:rPr>
          <w:color w:val="000000"/>
          <w:spacing w:val="1"/>
          <w:sz w:val="28"/>
          <w:szCs w:val="28"/>
          <w:u w:color="000000"/>
        </w:rPr>
        <w:t xml:space="preserve"> </w:t>
      </w:r>
      <w:r w:rsidRPr="00C83269">
        <w:rPr>
          <w:color w:val="000000"/>
          <w:sz w:val="28"/>
          <w:szCs w:val="28"/>
          <w:u w:color="000000"/>
        </w:rPr>
        <w:t>и</w:t>
      </w:r>
      <w:r w:rsidRPr="00C83269">
        <w:rPr>
          <w:color w:val="000000"/>
          <w:spacing w:val="1"/>
          <w:sz w:val="28"/>
          <w:szCs w:val="28"/>
          <w:u w:color="000000"/>
        </w:rPr>
        <w:t xml:space="preserve"> </w:t>
      </w:r>
      <w:r w:rsidRPr="00C83269">
        <w:rPr>
          <w:color w:val="000000"/>
          <w:sz w:val="28"/>
          <w:szCs w:val="28"/>
          <w:u w:color="000000"/>
        </w:rPr>
        <w:t>максимально</w:t>
      </w:r>
      <w:r w:rsidRPr="00C83269">
        <w:rPr>
          <w:color w:val="000000"/>
          <w:spacing w:val="1"/>
          <w:sz w:val="28"/>
          <w:szCs w:val="28"/>
          <w:u w:color="000000"/>
        </w:rPr>
        <w:t xml:space="preserve"> </w:t>
      </w:r>
      <w:r w:rsidRPr="00C83269">
        <w:rPr>
          <w:color w:val="000000"/>
          <w:sz w:val="28"/>
          <w:szCs w:val="28"/>
          <w:u w:color="000000"/>
        </w:rPr>
        <w:t>безопасной</w:t>
      </w:r>
      <w:r w:rsidRPr="00C83269">
        <w:rPr>
          <w:color w:val="000000"/>
          <w:spacing w:val="1"/>
          <w:sz w:val="28"/>
          <w:szCs w:val="28"/>
          <w:u w:color="000000"/>
        </w:rPr>
        <w:t xml:space="preserve"> </w:t>
      </w:r>
      <w:r w:rsidRPr="00C83269">
        <w:rPr>
          <w:color w:val="000000"/>
          <w:sz w:val="28"/>
          <w:szCs w:val="28"/>
          <w:u w:color="000000"/>
        </w:rPr>
        <w:t>для</w:t>
      </w:r>
      <w:r w:rsidRPr="00C83269">
        <w:rPr>
          <w:color w:val="000000"/>
          <w:spacing w:val="1"/>
          <w:sz w:val="28"/>
          <w:szCs w:val="28"/>
          <w:u w:color="000000"/>
        </w:rPr>
        <w:t xml:space="preserve"> </w:t>
      </w:r>
      <w:r w:rsidRPr="00C83269">
        <w:rPr>
          <w:color w:val="000000"/>
          <w:sz w:val="28"/>
          <w:szCs w:val="28"/>
          <w:u w:color="000000"/>
        </w:rPr>
        <w:t>населения</w:t>
      </w:r>
      <w:r w:rsidRPr="00C83269">
        <w:rPr>
          <w:color w:val="000000"/>
          <w:spacing w:val="1"/>
          <w:sz w:val="28"/>
          <w:szCs w:val="28"/>
          <w:u w:color="000000"/>
        </w:rPr>
        <w:t xml:space="preserve"> </w:t>
      </w:r>
      <w:r w:rsidRPr="00C83269">
        <w:rPr>
          <w:color w:val="000000"/>
          <w:sz w:val="28"/>
          <w:szCs w:val="28"/>
          <w:u w:color="000000"/>
        </w:rPr>
        <w:t>обстановки;</w:t>
      </w:r>
    </w:p>
    <w:p w:rsidR="003D1356" w:rsidRPr="00C83269" w:rsidRDefault="003D1356" w:rsidP="003D1356">
      <w:pPr>
        <w:widowControl w:val="0"/>
        <w:ind w:firstLine="709"/>
        <w:jc w:val="both"/>
        <w:rPr>
          <w:color w:val="000000"/>
          <w:sz w:val="28"/>
          <w:szCs w:val="28"/>
          <w:u w:color="000000"/>
        </w:rPr>
      </w:pPr>
      <w:r w:rsidRPr="00C83269">
        <w:rPr>
          <w:color w:val="000000"/>
          <w:sz w:val="28"/>
          <w:szCs w:val="28"/>
          <w:u w:color="000000"/>
        </w:rPr>
        <w:t>повышение эффективности работы по профилактике правонарушений среди граждан;</w:t>
      </w:r>
      <w:r w:rsidRPr="00C83269">
        <w:rPr>
          <w:color w:val="000000"/>
          <w:spacing w:val="1"/>
          <w:sz w:val="28"/>
          <w:szCs w:val="28"/>
          <w:u w:color="000000"/>
        </w:rPr>
        <w:t xml:space="preserve"> </w:t>
      </w:r>
      <w:r w:rsidRPr="00C83269">
        <w:rPr>
          <w:color w:val="000000"/>
          <w:sz w:val="28"/>
          <w:szCs w:val="28"/>
          <w:u w:color="000000"/>
        </w:rPr>
        <w:t>повышение</w:t>
      </w:r>
      <w:r w:rsidRPr="00C83269">
        <w:rPr>
          <w:color w:val="000000"/>
          <w:spacing w:val="12"/>
          <w:sz w:val="28"/>
          <w:szCs w:val="28"/>
          <w:u w:color="000000"/>
        </w:rPr>
        <w:t xml:space="preserve"> </w:t>
      </w:r>
      <w:r w:rsidRPr="00C83269">
        <w:rPr>
          <w:color w:val="000000"/>
          <w:sz w:val="28"/>
          <w:szCs w:val="28"/>
          <w:u w:color="000000"/>
        </w:rPr>
        <w:t>эффективности</w:t>
      </w:r>
      <w:r w:rsidRPr="00C83269">
        <w:rPr>
          <w:color w:val="000000"/>
          <w:spacing w:val="12"/>
          <w:sz w:val="28"/>
          <w:szCs w:val="28"/>
          <w:u w:color="000000"/>
        </w:rPr>
        <w:t xml:space="preserve"> </w:t>
      </w:r>
      <w:r w:rsidRPr="00C83269">
        <w:rPr>
          <w:color w:val="000000"/>
          <w:sz w:val="28"/>
          <w:szCs w:val="28"/>
          <w:u w:color="000000"/>
        </w:rPr>
        <w:t>противодействия</w:t>
      </w:r>
      <w:r w:rsidRPr="00C83269">
        <w:rPr>
          <w:color w:val="000000"/>
          <w:spacing w:val="11"/>
          <w:sz w:val="28"/>
          <w:szCs w:val="28"/>
          <w:u w:color="000000"/>
        </w:rPr>
        <w:t xml:space="preserve"> </w:t>
      </w:r>
      <w:r w:rsidRPr="00C83269">
        <w:rPr>
          <w:color w:val="000000"/>
          <w:sz w:val="28"/>
          <w:szCs w:val="28"/>
          <w:u w:color="000000"/>
        </w:rPr>
        <w:t>коррупции</w:t>
      </w:r>
      <w:r w:rsidRPr="00C83269">
        <w:rPr>
          <w:color w:val="000000"/>
          <w:spacing w:val="12"/>
          <w:sz w:val="28"/>
          <w:szCs w:val="28"/>
          <w:u w:color="000000"/>
        </w:rPr>
        <w:t xml:space="preserve"> </w:t>
      </w:r>
      <w:r w:rsidRPr="00C83269">
        <w:rPr>
          <w:color w:val="000000"/>
          <w:sz w:val="28"/>
          <w:szCs w:val="28"/>
          <w:u w:color="000000"/>
        </w:rPr>
        <w:t>к</w:t>
      </w:r>
      <w:r w:rsidRPr="00C83269">
        <w:rPr>
          <w:color w:val="000000"/>
          <w:spacing w:val="11"/>
          <w:sz w:val="28"/>
          <w:szCs w:val="28"/>
          <w:u w:color="000000"/>
        </w:rPr>
        <w:t xml:space="preserve"> </w:t>
      </w:r>
      <w:r w:rsidRPr="00C83269">
        <w:rPr>
          <w:color w:val="000000"/>
          <w:sz w:val="28"/>
          <w:szCs w:val="28"/>
          <w:u w:color="000000"/>
        </w:rPr>
        <w:t>органам</w:t>
      </w:r>
      <w:r w:rsidRPr="00C83269">
        <w:rPr>
          <w:color w:val="000000"/>
          <w:spacing w:val="12"/>
          <w:sz w:val="28"/>
          <w:szCs w:val="28"/>
          <w:u w:color="000000"/>
        </w:rPr>
        <w:t xml:space="preserve"> </w:t>
      </w:r>
      <w:r w:rsidRPr="00C83269">
        <w:rPr>
          <w:color w:val="000000"/>
          <w:sz w:val="28"/>
          <w:szCs w:val="28"/>
          <w:u w:color="000000"/>
        </w:rPr>
        <w:t>мес</w:t>
      </w:r>
      <w:r w:rsidR="00F9379B" w:rsidRPr="00C83269">
        <w:rPr>
          <w:color w:val="000000"/>
          <w:sz w:val="28"/>
          <w:szCs w:val="28"/>
          <w:u w:color="000000"/>
        </w:rPr>
        <w:t>тного самоуправления Красюковского</w:t>
      </w:r>
      <w:r w:rsidRPr="00C83269">
        <w:rPr>
          <w:color w:val="000000"/>
          <w:sz w:val="28"/>
          <w:szCs w:val="28"/>
          <w:u w:color="000000"/>
        </w:rPr>
        <w:t xml:space="preserve"> сельского поселения, активизация деятельности комиссии по координации</w:t>
      </w:r>
      <w:r w:rsidRPr="00C83269">
        <w:rPr>
          <w:color w:val="000000"/>
          <w:spacing w:val="-57"/>
          <w:sz w:val="28"/>
          <w:szCs w:val="28"/>
          <w:u w:color="000000"/>
        </w:rPr>
        <w:t xml:space="preserve"> </w:t>
      </w:r>
      <w:r w:rsidRPr="00C83269">
        <w:rPr>
          <w:color w:val="000000"/>
          <w:sz w:val="28"/>
          <w:szCs w:val="28"/>
          <w:u w:color="000000"/>
        </w:rPr>
        <w:t>работы</w:t>
      </w:r>
      <w:r w:rsidRPr="00C83269">
        <w:rPr>
          <w:color w:val="000000"/>
          <w:spacing w:val="-1"/>
          <w:sz w:val="28"/>
          <w:szCs w:val="28"/>
          <w:u w:color="000000"/>
        </w:rPr>
        <w:t xml:space="preserve"> </w:t>
      </w:r>
      <w:r w:rsidRPr="00C83269">
        <w:rPr>
          <w:color w:val="000000"/>
          <w:sz w:val="28"/>
          <w:szCs w:val="28"/>
          <w:u w:color="000000"/>
        </w:rPr>
        <w:t>по</w:t>
      </w:r>
      <w:r w:rsidRPr="00C83269">
        <w:rPr>
          <w:color w:val="000000"/>
          <w:spacing w:val="-1"/>
          <w:sz w:val="28"/>
          <w:szCs w:val="28"/>
          <w:u w:color="000000"/>
        </w:rPr>
        <w:t xml:space="preserve"> </w:t>
      </w:r>
      <w:r w:rsidRPr="00C83269">
        <w:rPr>
          <w:color w:val="000000"/>
          <w:sz w:val="28"/>
          <w:szCs w:val="28"/>
          <w:u w:color="000000"/>
        </w:rPr>
        <w:t>противодействию</w:t>
      </w:r>
      <w:r w:rsidRPr="00C83269">
        <w:rPr>
          <w:color w:val="000000"/>
          <w:spacing w:val="-1"/>
          <w:sz w:val="28"/>
          <w:szCs w:val="28"/>
          <w:u w:color="000000"/>
        </w:rPr>
        <w:t xml:space="preserve"> </w:t>
      </w:r>
      <w:r w:rsidRPr="00C83269">
        <w:rPr>
          <w:color w:val="000000"/>
          <w:sz w:val="28"/>
          <w:szCs w:val="28"/>
          <w:u w:color="000000"/>
        </w:rPr>
        <w:t>коррупции;</w:t>
      </w:r>
    </w:p>
    <w:p w:rsidR="003D1356" w:rsidRPr="00C83269" w:rsidRDefault="003D1356" w:rsidP="003D1356">
      <w:pPr>
        <w:widowControl w:val="0"/>
        <w:ind w:firstLine="708"/>
        <w:jc w:val="both"/>
        <w:rPr>
          <w:color w:val="000000"/>
          <w:sz w:val="28"/>
          <w:szCs w:val="28"/>
          <w:u w:color="000000"/>
        </w:rPr>
      </w:pPr>
      <w:r w:rsidRPr="00C83269">
        <w:rPr>
          <w:color w:val="000000"/>
          <w:sz w:val="28"/>
          <w:szCs w:val="28"/>
          <w:u w:color="000000"/>
        </w:rPr>
        <w:lastRenderedPageBreak/>
        <w:t>повышение эффективности противодействия коррупции при осуществлении закупок</w:t>
      </w:r>
      <w:r w:rsidRPr="00C83269">
        <w:rPr>
          <w:color w:val="000000"/>
          <w:spacing w:val="1"/>
          <w:sz w:val="28"/>
          <w:szCs w:val="28"/>
          <w:u w:color="000000"/>
        </w:rPr>
        <w:t xml:space="preserve"> </w:t>
      </w:r>
      <w:r w:rsidRPr="00C83269">
        <w:rPr>
          <w:color w:val="000000"/>
          <w:sz w:val="28"/>
          <w:szCs w:val="28"/>
          <w:u w:color="000000"/>
        </w:rPr>
        <w:t>товаров,</w:t>
      </w:r>
      <w:r w:rsidRPr="00C83269">
        <w:rPr>
          <w:color w:val="000000"/>
          <w:spacing w:val="-1"/>
          <w:sz w:val="28"/>
          <w:szCs w:val="28"/>
          <w:u w:color="000000"/>
        </w:rPr>
        <w:t xml:space="preserve"> </w:t>
      </w:r>
      <w:r w:rsidRPr="00C83269">
        <w:rPr>
          <w:color w:val="000000"/>
          <w:sz w:val="28"/>
          <w:szCs w:val="28"/>
          <w:u w:color="000000"/>
        </w:rPr>
        <w:t>работ,</w:t>
      </w:r>
      <w:r w:rsidRPr="00C83269">
        <w:rPr>
          <w:color w:val="000000"/>
          <w:spacing w:val="-1"/>
          <w:sz w:val="28"/>
          <w:szCs w:val="28"/>
          <w:u w:color="000000"/>
        </w:rPr>
        <w:t xml:space="preserve"> </w:t>
      </w:r>
      <w:r w:rsidRPr="00C83269">
        <w:rPr>
          <w:color w:val="000000"/>
          <w:sz w:val="28"/>
          <w:szCs w:val="28"/>
          <w:u w:color="000000"/>
        </w:rPr>
        <w:t>услуг для</w:t>
      </w:r>
      <w:r w:rsidRPr="00C83269">
        <w:rPr>
          <w:color w:val="000000"/>
          <w:spacing w:val="-1"/>
          <w:sz w:val="28"/>
          <w:szCs w:val="28"/>
          <w:u w:color="000000"/>
        </w:rPr>
        <w:t xml:space="preserve"> </w:t>
      </w:r>
      <w:r w:rsidRPr="00C83269">
        <w:rPr>
          <w:color w:val="000000"/>
          <w:sz w:val="28"/>
          <w:szCs w:val="28"/>
          <w:u w:color="000000"/>
        </w:rPr>
        <w:t>обеспечения государственных</w:t>
      </w:r>
      <w:r w:rsidRPr="00C83269">
        <w:rPr>
          <w:color w:val="000000"/>
          <w:spacing w:val="-2"/>
          <w:sz w:val="28"/>
          <w:szCs w:val="28"/>
          <w:u w:color="000000"/>
        </w:rPr>
        <w:t xml:space="preserve"> </w:t>
      </w:r>
      <w:r w:rsidRPr="00C83269">
        <w:rPr>
          <w:color w:val="000000"/>
          <w:sz w:val="28"/>
          <w:szCs w:val="28"/>
          <w:u w:color="000000"/>
        </w:rPr>
        <w:t>и</w:t>
      </w:r>
      <w:r w:rsidRPr="00C83269">
        <w:rPr>
          <w:color w:val="000000"/>
          <w:spacing w:val="-1"/>
          <w:sz w:val="28"/>
          <w:szCs w:val="28"/>
          <w:u w:color="000000"/>
        </w:rPr>
        <w:t xml:space="preserve"> </w:t>
      </w:r>
      <w:r w:rsidRPr="00C83269">
        <w:rPr>
          <w:color w:val="000000"/>
          <w:sz w:val="28"/>
          <w:szCs w:val="28"/>
          <w:u w:color="000000"/>
        </w:rPr>
        <w:t>муниципальных</w:t>
      </w:r>
      <w:r w:rsidRPr="00C83269">
        <w:rPr>
          <w:color w:val="000000"/>
          <w:spacing w:val="-1"/>
          <w:sz w:val="28"/>
          <w:szCs w:val="28"/>
          <w:u w:color="000000"/>
        </w:rPr>
        <w:t xml:space="preserve"> </w:t>
      </w:r>
      <w:r w:rsidRPr="00C83269">
        <w:rPr>
          <w:color w:val="000000"/>
          <w:sz w:val="28"/>
          <w:szCs w:val="28"/>
          <w:u w:color="000000"/>
        </w:rPr>
        <w:t>нужд;</w:t>
      </w:r>
    </w:p>
    <w:p w:rsidR="003D1356" w:rsidRPr="00C83269" w:rsidRDefault="003D1356" w:rsidP="003D1356">
      <w:pPr>
        <w:widowControl w:val="0"/>
        <w:ind w:firstLine="708"/>
        <w:jc w:val="both"/>
        <w:rPr>
          <w:color w:val="000000"/>
          <w:sz w:val="28"/>
          <w:szCs w:val="28"/>
          <w:u w:color="000000"/>
        </w:rPr>
      </w:pPr>
      <w:r w:rsidRPr="00C83269">
        <w:rPr>
          <w:color w:val="000000"/>
          <w:sz w:val="28"/>
          <w:szCs w:val="28"/>
          <w:u w:color="000000"/>
        </w:rPr>
        <w:t>усиление</w:t>
      </w:r>
      <w:r w:rsidRPr="00C83269">
        <w:rPr>
          <w:color w:val="000000"/>
          <w:spacing w:val="1"/>
          <w:sz w:val="28"/>
          <w:szCs w:val="28"/>
          <w:u w:color="000000"/>
        </w:rPr>
        <w:t xml:space="preserve"> </w:t>
      </w:r>
      <w:r w:rsidRPr="00C83269">
        <w:rPr>
          <w:color w:val="000000"/>
          <w:sz w:val="28"/>
          <w:szCs w:val="28"/>
          <w:u w:color="000000"/>
        </w:rPr>
        <w:t>влияния</w:t>
      </w:r>
      <w:r w:rsidRPr="00C83269">
        <w:rPr>
          <w:color w:val="000000"/>
          <w:spacing w:val="1"/>
          <w:sz w:val="28"/>
          <w:szCs w:val="28"/>
          <w:u w:color="000000"/>
        </w:rPr>
        <w:t xml:space="preserve"> </w:t>
      </w:r>
      <w:r w:rsidRPr="00C83269">
        <w:rPr>
          <w:color w:val="000000"/>
          <w:sz w:val="28"/>
          <w:szCs w:val="28"/>
          <w:u w:color="000000"/>
        </w:rPr>
        <w:t>этических</w:t>
      </w:r>
      <w:r w:rsidRPr="00C83269">
        <w:rPr>
          <w:color w:val="000000"/>
          <w:spacing w:val="1"/>
          <w:sz w:val="28"/>
          <w:szCs w:val="28"/>
          <w:u w:color="000000"/>
        </w:rPr>
        <w:t xml:space="preserve"> </w:t>
      </w:r>
      <w:r w:rsidRPr="00C83269">
        <w:rPr>
          <w:color w:val="000000"/>
          <w:sz w:val="28"/>
          <w:szCs w:val="28"/>
          <w:u w:color="000000"/>
        </w:rPr>
        <w:t>и</w:t>
      </w:r>
      <w:r w:rsidRPr="00C83269">
        <w:rPr>
          <w:color w:val="000000"/>
          <w:spacing w:val="1"/>
          <w:sz w:val="28"/>
          <w:szCs w:val="28"/>
          <w:u w:color="000000"/>
        </w:rPr>
        <w:t xml:space="preserve"> </w:t>
      </w:r>
      <w:r w:rsidRPr="00C83269">
        <w:rPr>
          <w:color w:val="000000"/>
          <w:sz w:val="28"/>
          <w:szCs w:val="28"/>
          <w:u w:color="000000"/>
        </w:rPr>
        <w:t>нравственных</w:t>
      </w:r>
      <w:r w:rsidRPr="00C83269">
        <w:rPr>
          <w:color w:val="000000"/>
          <w:spacing w:val="1"/>
          <w:sz w:val="28"/>
          <w:szCs w:val="28"/>
          <w:u w:color="000000"/>
        </w:rPr>
        <w:t xml:space="preserve"> </w:t>
      </w:r>
      <w:r w:rsidRPr="00C83269">
        <w:rPr>
          <w:color w:val="000000"/>
          <w:sz w:val="28"/>
          <w:szCs w:val="28"/>
          <w:u w:color="000000"/>
        </w:rPr>
        <w:t>норм</w:t>
      </w:r>
      <w:r w:rsidRPr="00C83269">
        <w:rPr>
          <w:color w:val="000000"/>
          <w:spacing w:val="1"/>
          <w:sz w:val="28"/>
          <w:szCs w:val="28"/>
          <w:u w:color="000000"/>
        </w:rPr>
        <w:t xml:space="preserve"> </w:t>
      </w:r>
      <w:r w:rsidRPr="00C83269">
        <w:rPr>
          <w:color w:val="000000"/>
          <w:sz w:val="28"/>
          <w:szCs w:val="28"/>
          <w:u w:color="000000"/>
        </w:rPr>
        <w:t>на</w:t>
      </w:r>
      <w:r w:rsidRPr="00C83269">
        <w:rPr>
          <w:color w:val="000000"/>
          <w:spacing w:val="1"/>
          <w:sz w:val="28"/>
          <w:szCs w:val="28"/>
          <w:u w:color="000000"/>
        </w:rPr>
        <w:t xml:space="preserve"> </w:t>
      </w:r>
      <w:r w:rsidRPr="00C83269">
        <w:rPr>
          <w:color w:val="000000"/>
          <w:sz w:val="28"/>
          <w:szCs w:val="28"/>
          <w:u w:color="000000"/>
        </w:rPr>
        <w:t>соблюдение</w:t>
      </w:r>
      <w:r w:rsidRPr="00C83269">
        <w:rPr>
          <w:color w:val="000000"/>
          <w:spacing w:val="1"/>
          <w:sz w:val="28"/>
          <w:szCs w:val="28"/>
          <w:u w:color="000000"/>
        </w:rPr>
        <w:t xml:space="preserve"> </w:t>
      </w:r>
      <w:r w:rsidRPr="00C83269">
        <w:rPr>
          <w:color w:val="000000"/>
          <w:sz w:val="28"/>
          <w:szCs w:val="28"/>
          <w:u w:color="000000"/>
        </w:rPr>
        <w:t>лицами,</w:t>
      </w:r>
      <w:r w:rsidRPr="00C83269">
        <w:rPr>
          <w:color w:val="000000"/>
          <w:spacing w:val="1"/>
          <w:sz w:val="28"/>
          <w:szCs w:val="28"/>
          <w:u w:color="000000"/>
        </w:rPr>
        <w:t xml:space="preserve"> </w:t>
      </w:r>
      <w:r w:rsidRPr="00C83269">
        <w:rPr>
          <w:color w:val="000000"/>
          <w:sz w:val="28"/>
          <w:szCs w:val="28"/>
          <w:u w:color="000000"/>
        </w:rPr>
        <w:t>замещающими</w:t>
      </w:r>
      <w:r w:rsidRPr="00C83269">
        <w:rPr>
          <w:color w:val="000000"/>
          <w:spacing w:val="1"/>
          <w:sz w:val="28"/>
          <w:szCs w:val="28"/>
          <w:u w:color="000000"/>
        </w:rPr>
        <w:t xml:space="preserve"> </w:t>
      </w:r>
      <w:r w:rsidRPr="00C83269">
        <w:rPr>
          <w:color w:val="000000"/>
          <w:sz w:val="28"/>
          <w:szCs w:val="28"/>
          <w:u w:color="000000"/>
        </w:rPr>
        <w:t>муниципальные</w:t>
      </w:r>
      <w:r w:rsidRPr="00C83269">
        <w:rPr>
          <w:color w:val="000000"/>
          <w:spacing w:val="1"/>
          <w:sz w:val="28"/>
          <w:szCs w:val="28"/>
          <w:u w:color="000000"/>
        </w:rPr>
        <w:t xml:space="preserve"> </w:t>
      </w:r>
      <w:r w:rsidRPr="00C83269">
        <w:rPr>
          <w:color w:val="000000"/>
          <w:sz w:val="28"/>
          <w:szCs w:val="28"/>
          <w:u w:color="000000"/>
        </w:rPr>
        <w:t>должности,</w:t>
      </w:r>
      <w:r w:rsidRPr="00C83269">
        <w:rPr>
          <w:color w:val="000000"/>
          <w:spacing w:val="1"/>
          <w:sz w:val="28"/>
          <w:szCs w:val="28"/>
          <w:u w:color="000000"/>
        </w:rPr>
        <w:t xml:space="preserve"> </w:t>
      </w:r>
      <w:r w:rsidRPr="00C83269">
        <w:rPr>
          <w:color w:val="000000"/>
          <w:sz w:val="28"/>
          <w:szCs w:val="28"/>
          <w:u w:color="000000"/>
        </w:rPr>
        <w:t>запретов,</w:t>
      </w:r>
      <w:r w:rsidRPr="00C83269">
        <w:rPr>
          <w:color w:val="000000"/>
          <w:spacing w:val="1"/>
          <w:sz w:val="28"/>
          <w:szCs w:val="28"/>
          <w:u w:color="000000"/>
        </w:rPr>
        <w:t xml:space="preserve"> </w:t>
      </w:r>
      <w:r w:rsidRPr="00C83269">
        <w:rPr>
          <w:color w:val="000000"/>
          <w:sz w:val="28"/>
          <w:szCs w:val="28"/>
          <w:u w:color="000000"/>
        </w:rPr>
        <w:t>ограничений</w:t>
      </w:r>
      <w:r w:rsidRPr="00C83269">
        <w:rPr>
          <w:color w:val="000000"/>
          <w:spacing w:val="1"/>
          <w:sz w:val="28"/>
          <w:szCs w:val="28"/>
          <w:u w:color="000000"/>
        </w:rPr>
        <w:t xml:space="preserve"> </w:t>
      </w:r>
      <w:r w:rsidRPr="00C83269">
        <w:rPr>
          <w:color w:val="000000"/>
          <w:sz w:val="28"/>
          <w:szCs w:val="28"/>
          <w:u w:color="000000"/>
        </w:rPr>
        <w:t>и</w:t>
      </w:r>
      <w:r w:rsidRPr="00C83269">
        <w:rPr>
          <w:color w:val="000000"/>
          <w:spacing w:val="1"/>
          <w:sz w:val="28"/>
          <w:szCs w:val="28"/>
          <w:u w:color="000000"/>
        </w:rPr>
        <w:t xml:space="preserve"> </w:t>
      </w:r>
      <w:r w:rsidRPr="00C83269">
        <w:rPr>
          <w:color w:val="000000"/>
          <w:sz w:val="28"/>
          <w:szCs w:val="28"/>
          <w:u w:color="000000"/>
        </w:rPr>
        <w:t>требований,</w:t>
      </w:r>
      <w:r w:rsidRPr="00C83269">
        <w:rPr>
          <w:color w:val="000000"/>
          <w:spacing w:val="1"/>
          <w:sz w:val="28"/>
          <w:szCs w:val="28"/>
          <w:u w:color="000000"/>
        </w:rPr>
        <w:t xml:space="preserve"> </w:t>
      </w:r>
      <w:r w:rsidRPr="00C83269">
        <w:rPr>
          <w:color w:val="000000"/>
          <w:sz w:val="28"/>
          <w:szCs w:val="28"/>
          <w:u w:color="000000"/>
        </w:rPr>
        <w:t>установленных</w:t>
      </w:r>
      <w:r w:rsidRPr="00C83269">
        <w:rPr>
          <w:color w:val="000000"/>
          <w:spacing w:val="-1"/>
          <w:sz w:val="28"/>
          <w:szCs w:val="28"/>
          <w:u w:color="000000"/>
        </w:rPr>
        <w:t xml:space="preserve"> </w:t>
      </w:r>
      <w:r w:rsidRPr="00C83269">
        <w:rPr>
          <w:color w:val="000000"/>
          <w:sz w:val="28"/>
          <w:szCs w:val="28"/>
          <w:u w:color="000000"/>
        </w:rPr>
        <w:t>в</w:t>
      </w:r>
      <w:r w:rsidRPr="00C83269">
        <w:rPr>
          <w:color w:val="000000"/>
          <w:spacing w:val="-1"/>
          <w:sz w:val="28"/>
          <w:szCs w:val="28"/>
          <w:u w:color="000000"/>
        </w:rPr>
        <w:t xml:space="preserve"> </w:t>
      </w:r>
      <w:r w:rsidRPr="00C83269">
        <w:rPr>
          <w:color w:val="000000"/>
          <w:sz w:val="28"/>
          <w:szCs w:val="28"/>
          <w:u w:color="000000"/>
        </w:rPr>
        <w:t>целях</w:t>
      </w:r>
      <w:r w:rsidRPr="00C83269">
        <w:rPr>
          <w:color w:val="000000"/>
          <w:spacing w:val="-1"/>
          <w:sz w:val="28"/>
          <w:szCs w:val="28"/>
          <w:u w:color="000000"/>
        </w:rPr>
        <w:t xml:space="preserve"> </w:t>
      </w:r>
      <w:r w:rsidRPr="00C83269">
        <w:rPr>
          <w:color w:val="000000"/>
          <w:sz w:val="28"/>
          <w:szCs w:val="28"/>
          <w:u w:color="000000"/>
        </w:rPr>
        <w:t>противодействия</w:t>
      </w:r>
      <w:r w:rsidRPr="00C83269">
        <w:rPr>
          <w:color w:val="000000"/>
          <w:spacing w:val="-1"/>
          <w:sz w:val="28"/>
          <w:szCs w:val="28"/>
          <w:u w:color="000000"/>
        </w:rPr>
        <w:t xml:space="preserve"> </w:t>
      </w:r>
      <w:r w:rsidRPr="00C83269">
        <w:rPr>
          <w:color w:val="000000"/>
          <w:sz w:val="28"/>
          <w:szCs w:val="28"/>
          <w:u w:color="000000"/>
        </w:rPr>
        <w:t>коррупции;</w:t>
      </w:r>
    </w:p>
    <w:p w:rsidR="003D1356" w:rsidRPr="00C83269" w:rsidRDefault="003D1356" w:rsidP="003D1356">
      <w:pPr>
        <w:widowControl w:val="0"/>
        <w:ind w:firstLine="708"/>
        <w:jc w:val="both"/>
        <w:rPr>
          <w:color w:val="000000"/>
          <w:sz w:val="28"/>
          <w:szCs w:val="28"/>
          <w:u w:color="000000"/>
        </w:rPr>
      </w:pPr>
      <w:r w:rsidRPr="00C83269">
        <w:rPr>
          <w:color w:val="000000"/>
          <w:sz w:val="28"/>
          <w:szCs w:val="28"/>
          <w:u w:color="000000"/>
        </w:rPr>
        <w:t>создание</w:t>
      </w:r>
      <w:r w:rsidRPr="00C83269">
        <w:rPr>
          <w:color w:val="000000"/>
          <w:spacing w:val="1"/>
          <w:sz w:val="28"/>
          <w:szCs w:val="28"/>
          <w:u w:color="000000"/>
        </w:rPr>
        <w:t xml:space="preserve"> </w:t>
      </w:r>
      <w:r w:rsidRPr="00C83269">
        <w:rPr>
          <w:color w:val="000000"/>
          <w:sz w:val="28"/>
          <w:szCs w:val="28"/>
          <w:u w:color="000000"/>
        </w:rPr>
        <w:t>механизмов</w:t>
      </w:r>
      <w:r w:rsidRPr="00C83269">
        <w:rPr>
          <w:color w:val="000000"/>
          <w:spacing w:val="1"/>
          <w:sz w:val="28"/>
          <w:szCs w:val="28"/>
          <w:u w:color="000000"/>
        </w:rPr>
        <w:t xml:space="preserve"> </w:t>
      </w:r>
      <w:r w:rsidRPr="00C83269">
        <w:rPr>
          <w:color w:val="000000"/>
          <w:sz w:val="28"/>
          <w:szCs w:val="28"/>
          <w:u w:color="000000"/>
        </w:rPr>
        <w:t>предупреждения</w:t>
      </w:r>
      <w:r w:rsidRPr="00C83269">
        <w:rPr>
          <w:color w:val="000000"/>
          <w:spacing w:val="1"/>
          <w:sz w:val="28"/>
          <w:szCs w:val="28"/>
          <w:u w:color="000000"/>
        </w:rPr>
        <w:t xml:space="preserve"> </w:t>
      </w:r>
      <w:r w:rsidRPr="00C83269">
        <w:rPr>
          <w:color w:val="000000"/>
          <w:sz w:val="28"/>
          <w:szCs w:val="28"/>
          <w:u w:color="000000"/>
        </w:rPr>
        <w:t>и</w:t>
      </w:r>
      <w:r w:rsidRPr="00C83269">
        <w:rPr>
          <w:color w:val="000000"/>
          <w:spacing w:val="1"/>
          <w:sz w:val="28"/>
          <w:szCs w:val="28"/>
          <w:u w:color="000000"/>
        </w:rPr>
        <w:t xml:space="preserve"> </w:t>
      </w:r>
      <w:r w:rsidRPr="00C83269">
        <w:rPr>
          <w:color w:val="000000"/>
          <w:sz w:val="28"/>
          <w:szCs w:val="28"/>
          <w:u w:color="000000"/>
        </w:rPr>
        <w:t>нейтрализации</w:t>
      </w:r>
      <w:r w:rsidRPr="00C83269">
        <w:rPr>
          <w:color w:val="000000"/>
          <w:spacing w:val="1"/>
          <w:sz w:val="28"/>
          <w:szCs w:val="28"/>
          <w:u w:color="000000"/>
        </w:rPr>
        <w:t xml:space="preserve"> </w:t>
      </w:r>
      <w:r w:rsidRPr="00C83269">
        <w:rPr>
          <w:color w:val="000000"/>
          <w:sz w:val="28"/>
          <w:szCs w:val="28"/>
          <w:u w:color="000000"/>
        </w:rPr>
        <w:t>социальных</w:t>
      </w:r>
      <w:r w:rsidRPr="00C83269">
        <w:rPr>
          <w:color w:val="000000"/>
          <w:spacing w:val="1"/>
          <w:sz w:val="28"/>
          <w:szCs w:val="28"/>
          <w:u w:color="000000"/>
        </w:rPr>
        <w:t xml:space="preserve"> </w:t>
      </w:r>
      <w:r w:rsidRPr="00C83269">
        <w:rPr>
          <w:color w:val="000000"/>
          <w:sz w:val="28"/>
          <w:szCs w:val="28"/>
          <w:u w:color="000000"/>
        </w:rPr>
        <w:t>и</w:t>
      </w:r>
      <w:r w:rsidRPr="00C83269">
        <w:rPr>
          <w:color w:val="000000"/>
          <w:spacing w:val="-57"/>
          <w:sz w:val="28"/>
          <w:szCs w:val="28"/>
          <w:u w:color="000000"/>
        </w:rPr>
        <w:t xml:space="preserve"> </w:t>
      </w:r>
      <w:r w:rsidRPr="00C83269">
        <w:rPr>
          <w:color w:val="000000"/>
          <w:sz w:val="28"/>
          <w:szCs w:val="28"/>
          <w:u w:color="000000"/>
        </w:rPr>
        <w:t>межнациональных конфликтов;</w:t>
      </w:r>
    </w:p>
    <w:p w:rsidR="003D1356" w:rsidRPr="00C83269" w:rsidRDefault="003D1356" w:rsidP="003D1356">
      <w:pPr>
        <w:widowControl w:val="0"/>
        <w:ind w:firstLine="708"/>
        <w:jc w:val="both"/>
        <w:rPr>
          <w:color w:val="000000"/>
          <w:sz w:val="28"/>
          <w:szCs w:val="28"/>
          <w:u w:color="000000"/>
        </w:rPr>
      </w:pPr>
      <w:r w:rsidRPr="00C83269">
        <w:rPr>
          <w:color w:val="000000"/>
          <w:sz w:val="28"/>
          <w:szCs w:val="28"/>
          <w:u w:color="000000"/>
        </w:rPr>
        <w:t>укрепление</w:t>
      </w:r>
      <w:r w:rsidRPr="00C83269">
        <w:rPr>
          <w:color w:val="000000"/>
          <w:spacing w:val="1"/>
          <w:sz w:val="28"/>
          <w:szCs w:val="28"/>
          <w:u w:color="000000"/>
        </w:rPr>
        <w:t xml:space="preserve"> </w:t>
      </w:r>
      <w:r w:rsidRPr="00C83269">
        <w:rPr>
          <w:color w:val="000000"/>
          <w:sz w:val="28"/>
          <w:szCs w:val="28"/>
          <w:u w:color="000000"/>
        </w:rPr>
        <w:t>режима</w:t>
      </w:r>
      <w:r w:rsidRPr="00C83269">
        <w:rPr>
          <w:color w:val="000000"/>
          <w:spacing w:val="1"/>
          <w:sz w:val="28"/>
          <w:szCs w:val="28"/>
          <w:u w:color="000000"/>
        </w:rPr>
        <w:t xml:space="preserve"> </w:t>
      </w:r>
      <w:r w:rsidRPr="00C83269">
        <w:rPr>
          <w:color w:val="000000"/>
          <w:sz w:val="28"/>
          <w:szCs w:val="28"/>
          <w:u w:color="000000"/>
        </w:rPr>
        <w:t>безопасного</w:t>
      </w:r>
      <w:r w:rsidRPr="00C83269">
        <w:rPr>
          <w:color w:val="000000"/>
          <w:spacing w:val="1"/>
          <w:sz w:val="28"/>
          <w:szCs w:val="28"/>
          <w:u w:color="000000"/>
        </w:rPr>
        <w:t xml:space="preserve"> </w:t>
      </w:r>
      <w:r w:rsidRPr="00C83269">
        <w:rPr>
          <w:color w:val="000000"/>
          <w:sz w:val="28"/>
          <w:szCs w:val="28"/>
          <w:u w:color="000000"/>
        </w:rPr>
        <w:t>функционирования</w:t>
      </w:r>
      <w:r w:rsidRPr="00C83269">
        <w:rPr>
          <w:color w:val="000000"/>
          <w:spacing w:val="1"/>
          <w:sz w:val="28"/>
          <w:szCs w:val="28"/>
          <w:u w:color="000000"/>
        </w:rPr>
        <w:t xml:space="preserve"> </w:t>
      </w:r>
      <w:r w:rsidRPr="00C83269">
        <w:rPr>
          <w:color w:val="000000"/>
          <w:sz w:val="28"/>
          <w:szCs w:val="28"/>
          <w:u w:color="000000"/>
        </w:rPr>
        <w:t>и</w:t>
      </w:r>
      <w:r w:rsidRPr="00C83269">
        <w:rPr>
          <w:color w:val="000000"/>
          <w:spacing w:val="1"/>
          <w:sz w:val="28"/>
          <w:szCs w:val="28"/>
          <w:u w:color="000000"/>
        </w:rPr>
        <w:t xml:space="preserve"> </w:t>
      </w:r>
      <w:r w:rsidRPr="00C83269">
        <w:rPr>
          <w:color w:val="000000"/>
          <w:sz w:val="28"/>
          <w:szCs w:val="28"/>
          <w:u w:color="000000"/>
        </w:rPr>
        <w:t>повышение</w:t>
      </w:r>
      <w:r w:rsidRPr="00C83269">
        <w:rPr>
          <w:color w:val="000000"/>
          <w:spacing w:val="1"/>
          <w:sz w:val="28"/>
          <w:szCs w:val="28"/>
          <w:u w:color="000000"/>
        </w:rPr>
        <w:t xml:space="preserve"> </w:t>
      </w:r>
      <w:r w:rsidRPr="00C83269">
        <w:rPr>
          <w:color w:val="000000"/>
          <w:sz w:val="28"/>
          <w:szCs w:val="28"/>
          <w:u w:color="000000"/>
        </w:rPr>
        <w:t>уровня</w:t>
      </w:r>
      <w:r w:rsidRPr="00C83269">
        <w:rPr>
          <w:color w:val="000000"/>
          <w:spacing w:val="-57"/>
          <w:sz w:val="28"/>
          <w:szCs w:val="28"/>
          <w:u w:color="000000"/>
        </w:rPr>
        <w:t xml:space="preserve"> </w:t>
      </w:r>
      <w:r w:rsidRPr="00C83269">
        <w:rPr>
          <w:color w:val="000000"/>
          <w:sz w:val="28"/>
          <w:szCs w:val="28"/>
          <w:u w:color="000000"/>
        </w:rPr>
        <w:t>антитеррористической</w:t>
      </w:r>
      <w:r w:rsidRPr="00C83269">
        <w:rPr>
          <w:color w:val="000000"/>
          <w:spacing w:val="-1"/>
          <w:sz w:val="28"/>
          <w:szCs w:val="28"/>
          <w:u w:color="000000"/>
        </w:rPr>
        <w:t xml:space="preserve"> </w:t>
      </w:r>
      <w:r w:rsidRPr="00C83269">
        <w:rPr>
          <w:color w:val="000000"/>
          <w:sz w:val="28"/>
          <w:szCs w:val="28"/>
          <w:u w:color="000000"/>
        </w:rPr>
        <w:t>защищенности организаций</w:t>
      </w:r>
      <w:r w:rsidRPr="00C83269">
        <w:rPr>
          <w:color w:val="000000"/>
          <w:spacing w:val="-1"/>
          <w:sz w:val="28"/>
          <w:szCs w:val="28"/>
          <w:u w:color="000000"/>
        </w:rPr>
        <w:t xml:space="preserve"> </w:t>
      </w:r>
      <w:r w:rsidRPr="00C83269">
        <w:rPr>
          <w:color w:val="000000"/>
          <w:sz w:val="28"/>
          <w:szCs w:val="28"/>
          <w:u w:color="000000"/>
        </w:rPr>
        <w:t>и</w:t>
      </w:r>
      <w:r w:rsidRPr="00C83269">
        <w:rPr>
          <w:color w:val="000000"/>
          <w:spacing w:val="-1"/>
          <w:sz w:val="28"/>
          <w:szCs w:val="28"/>
          <w:u w:color="000000"/>
        </w:rPr>
        <w:t xml:space="preserve"> </w:t>
      </w:r>
      <w:r w:rsidRPr="00C83269">
        <w:rPr>
          <w:color w:val="000000"/>
          <w:sz w:val="28"/>
          <w:szCs w:val="28"/>
          <w:u w:color="000000"/>
        </w:rPr>
        <w:t>объектов</w:t>
      </w:r>
      <w:r w:rsidRPr="00C83269">
        <w:rPr>
          <w:color w:val="000000"/>
          <w:spacing w:val="-1"/>
          <w:sz w:val="28"/>
          <w:szCs w:val="28"/>
          <w:u w:color="000000"/>
        </w:rPr>
        <w:t xml:space="preserve"> </w:t>
      </w:r>
      <w:r w:rsidRPr="00C83269">
        <w:rPr>
          <w:color w:val="000000"/>
          <w:sz w:val="28"/>
          <w:szCs w:val="28"/>
          <w:u w:color="000000"/>
        </w:rPr>
        <w:t>с большим</w:t>
      </w:r>
      <w:r w:rsidRPr="00C83269">
        <w:rPr>
          <w:color w:val="000000"/>
          <w:spacing w:val="-1"/>
          <w:sz w:val="28"/>
          <w:szCs w:val="28"/>
          <w:u w:color="000000"/>
        </w:rPr>
        <w:t xml:space="preserve"> </w:t>
      </w:r>
      <w:r w:rsidRPr="00C83269">
        <w:rPr>
          <w:color w:val="000000"/>
          <w:sz w:val="28"/>
          <w:szCs w:val="28"/>
          <w:u w:color="000000"/>
        </w:rPr>
        <w:t>скоплением людей;</w:t>
      </w:r>
    </w:p>
    <w:p w:rsidR="003D1356" w:rsidRPr="00C83269" w:rsidRDefault="003D1356" w:rsidP="003D1356">
      <w:pPr>
        <w:widowControl w:val="0"/>
        <w:ind w:firstLine="708"/>
        <w:jc w:val="both"/>
        <w:rPr>
          <w:color w:val="000000"/>
          <w:sz w:val="28"/>
          <w:szCs w:val="28"/>
          <w:u w:color="000000"/>
        </w:rPr>
      </w:pPr>
      <w:r w:rsidRPr="00C83269">
        <w:rPr>
          <w:color w:val="000000"/>
          <w:sz w:val="28"/>
          <w:szCs w:val="28"/>
          <w:u w:color="000000"/>
        </w:rPr>
        <w:t>совершенствование</w:t>
      </w:r>
      <w:r w:rsidRPr="00C83269">
        <w:rPr>
          <w:color w:val="000000"/>
          <w:spacing w:val="1"/>
          <w:sz w:val="28"/>
          <w:szCs w:val="28"/>
          <w:u w:color="000000"/>
        </w:rPr>
        <w:t xml:space="preserve"> </w:t>
      </w:r>
      <w:r w:rsidRPr="00C83269">
        <w:rPr>
          <w:color w:val="000000"/>
          <w:sz w:val="28"/>
          <w:szCs w:val="28"/>
          <w:u w:color="000000"/>
        </w:rPr>
        <w:t>системы</w:t>
      </w:r>
      <w:r w:rsidRPr="00C83269">
        <w:rPr>
          <w:color w:val="000000"/>
          <w:spacing w:val="1"/>
          <w:sz w:val="28"/>
          <w:szCs w:val="28"/>
          <w:u w:color="000000"/>
        </w:rPr>
        <w:t xml:space="preserve"> </w:t>
      </w:r>
      <w:r w:rsidRPr="00C83269">
        <w:rPr>
          <w:color w:val="000000"/>
          <w:sz w:val="28"/>
          <w:szCs w:val="28"/>
          <w:u w:color="000000"/>
        </w:rPr>
        <w:t>выявления</w:t>
      </w:r>
      <w:r w:rsidRPr="00C83269">
        <w:rPr>
          <w:color w:val="000000"/>
          <w:spacing w:val="1"/>
          <w:sz w:val="28"/>
          <w:szCs w:val="28"/>
          <w:u w:color="000000"/>
        </w:rPr>
        <w:t xml:space="preserve"> </w:t>
      </w:r>
      <w:r w:rsidRPr="00C83269">
        <w:rPr>
          <w:color w:val="000000"/>
          <w:sz w:val="28"/>
          <w:szCs w:val="28"/>
          <w:u w:color="000000"/>
        </w:rPr>
        <w:t>и</w:t>
      </w:r>
      <w:r w:rsidRPr="00C83269">
        <w:rPr>
          <w:color w:val="000000"/>
          <w:spacing w:val="1"/>
          <w:sz w:val="28"/>
          <w:szCs w:val="28"/>
          <w:u w:color="000000"/>
        </w:rPr>
        <w:t xml:space="preserve"> </w:t>
      </w:r>
      <w:r w:rsidRPr="00C83269">
        <w:rPr>
          <w:color w:val="000000"/>
          <w:sz w:val="28"/>
          <w:szCs w:val="28"/>
          <w:u w:color="000000"/>
        </w:rPr>
        <w:t>анализа</w:t>
      </w:r>
      <w:r w:rsidRPr="00C83269">
        <w:rPr>
          <w:color w:val="000000"/>
          <w:spacing w:val="1"/>
          <w:sz w:val="28"/>
          <w:szCs w:val="28"/>
          <w:u w:color="000000"/>
        </w:rPr>
        <w:t xml:space="preserve"> </w:t>
      </w:r>
      <w:r w:rsidRPr="00C83269">
        <w:rPr>
          <w:color w:val="000000"/>
          <w:sz w:val="28"/>
          <w:szCs w:val="28"/>
          <w:u w:color="000000"/>
        </w:rPr>
        <w:t>угроз</w:t>
      </w:r>
      <w:r w:rsidRPr="00C83269">
        <w:rPr>
          <w:color w:val="000000"/>
          <w:spacing w:val="1"/>
          <w:sz w:val="28"/>
          <w:szCs w:val="28"/>
          <w:u w:color="000000"/>
        </w:rPr>
        <w:t xml:space="preserve"> </w:t>
      </w:r>
      <w:r w:rsidRPr="00C83269">
        <w:rPr>
          <w:color w:val="000000"/>
          <w:sz w:val="28"/>
          <w:szCs w:val="28"/>
          <w:u w:color="000000"/>
        </w:rPr>
        <w:t>в</w:t>
      </w:r>
      <w:r w:rsidRPr="00C83269">
        <w:rPr>
          <w:color w:val="000000"/>
          <w:spacing w:val="1"/>
          <w:sz w:val="28"/>
          <w:szCs w:val="28"/>
          <w:u w:color="000000"/>
        </w:rPr>
        <w:t xml:space="preserve"> </w:t>
      </w:r>
      <w:r w:rsidRPr="00C83269">
        <w:rPr>
          <w:color w:val="000000"/>
          <w:sz w:val="28"/>
          <w:szCs w:val="28"/>
          <w:u w:color="000000"/>
        </w:rPr>
        <w:t>информационной</w:t>
      </w:r>
      <w:r w:rsidRPr="00C83269">
        <w:rPr>
          <w:color w:val="000000"/>
          <w:spacing w:val="1"/>
          <w:sz w:val="28"/>
          <w:szCs w:val="28"/>
          <w:u w:color="000000"/>
        </w:rPr>
        <w:t xml:space="preserve"> </w:t>
      </w:r>
      <w:r w:rsidRPr="00C83269">
        <w:rPr>
          <w:color w:val="000000"/>
          <w:sz w:val="28"/>
          <w:szCs w:val="28"/>
          <w:u w:color="000000"/>
        </w:rPr>
        <w:t>сфере,</w:t>
      </w:r>
      <w:r w:rsidRPr="00C83269">
        <w:rPr>
          <w:color w:val="000000"/>
          <w:spacing w:val="1"/>
          <w:sz w:val="28"/>
          <w:szCs w:val="28"/>
          <w:u w:color="000000"/>
        </w:rPr>
        <w:t xml:space="preserve"> </w:t>
      </w:r>
      <w:r w:rsidRPr="00C83269">
        <w:rPr>
          <w:color w:val="000000"/>
          <w:sz w:val="28"/>
          <w:szCs w:val="28"/>
          <w:u w:color="000000"/>
        </w:rPr>
        <w:t>повышение</w:t>
      </w:r>
      <w:r w:rsidRPr="00C83269">
        <w:rPr>
          <w:color w:val="000000"/>
          <w:spacing w:val="1"/>
          <w:sz w:val="28"/>
          <w:szCs w:val="28"/>
          <w:u w:color="000000"/>
        </w:rPr>
        <w:t xml:space="preserve"> </w:t>
      </w:r>
      <w:r w:rsidRPr="00C83269">
        <w:rPr>
          <w:color w:val="000000"/>
          <w:sz w:val="28"/>
          <w:szCs w:val="28"/>
          <w:u w:color="000000"/>
        </w:rPr>
        <w:t>защищенности</w:t>
      </w:r>
      <w:r w:rsidRPr="00C83269">
        <w:rPr>
          <w:color w:val="000000"/>
          <w:spacing w:val="1"/>
          <w:sz w:val="28"/>
          <w:szCs w:val="28"/>
          <w:u w:color="000000"/>
        </w:rPr>
        <w:t xml:space="preserve"> </w:t>
      </w:r>
      <w:r w:rsidRPr="00C83269">
        <w:rPr>
          <w:color w:val="000000"/>
          <w:sz w:val="28"/>
          <w:szCs w:val="28"/>
          <w:u w:color="000000"/>
        </w:rPr>
        <w:t>граждан</w:t>
      </w:r>
      <w:r w:rsidRPr="00C83269">
        <w:rPr>
          <w:color w:val="000000"/>
          <w:spacing w:val="1"/>
          <w:sz w:val="28"/>
          <w:szCs w:val="28"/>
          <w:u w:color="000000"/>
        </w:rPr>
        <w:t xml:space="preserve"> </w:t>
      </w:r>
      <w:r w:rsidRPr="00C83269">
        <w:rPr>
          <w:color w:val="000000"/>
          <w:sz w:val="28"/>
          <w:szCs w:val="28"/>
          <w:u w:color="000000"/>
        </w:rPr>
        <w:t>и</w:t>
      </w:r>
      <w:r w:rsidRPr="00C83269">
        <w:rPr>
          <w:color w:val="000000"/>
          <w:spacing w:val="1"/>
          <w:sz w:val="28"/>
          <w:szCs w:val="28"/>
          <w:u w:color="000000"/>
        </w:rPr>
        <w:t xml:space="preserve"> </w:t>
      </w:r>
      <w:r w:rsidRPr="00C83269">
        <w:rPr>
          <w:color w:val="000000"/>
          <w:sz w:val="28"/>
          <w:szCs w:val="28"/>
          <w:u w:color="000000"/>
        </w:rPr>
        <w:t>общества</w:t>
      </w:r>
      <w:r w:rsidRPr="00C83269">
        <w:rPr>
          <w:color w:val="000000"/>
          <w:spacing w:val="1"/>
          <w:sz w:val="28"/>
          <w:szCs w:val="28"/>
          <w:u w:color="000000"/>
        </w:rPr>
        <w:t xml:space="preserve"> </w:t>
      </w:r>
      <w:r w:rsidRPr="00C83269">
        <w:rPr>
          <w:color w:val="000000"/>
          <w:sz w:val="28"/>
          <w:szCs w:val="28"/>
          <w:u w:color="000000"/>
        </w:rPr>
        <w:t>от</w:t>
      </w:r>
      <w:r w:rsidRPr="00C83269">
        <w:rPr>
          <w:color w:val="000000"/>
          <w:spacing w:val="1"/>
          <w:sz w:val="28"/>
          <w:szCs w:val="28"/>
          <w:u w:color="000000"/>
        </w:rPr>
        <w:t xml:space="preserve"> </w:t>
      </w:r>
      <w:r w:rsidRPr="00C83269">
        <w:rPr>
          <w:color w:val="000000"/>
          <w:sz w:val="28"/>
          <w:szCs w:val="28"/>
          <w:u w:color="000000"/>
        </w:rPr>
        <w:t>деструктивного</w:t>
      </w:r>
      <w:r w:rsidRPr="00C83269">
        <w:rPr>
          <w:color w:val="000000"/>
          <w:spacing w:val="1"/>
          <w:sz w:val="28"/>
          <w:szCs w:val="28"/>
          <w:u w:color="000000"/>
        </w:rPr>
        <w:t xml:space="preserve"> </w:t>
      </w:r>
      <w:r w:rsidRPr="00C83269">
        <w:rPr>
          <w:color w:val="000000"/>
          <w:sz w:val="28"/>
          <w:szCs w:val="28"/>
          <w:u w:color="000000"/>
        </w:rPr>
        <w:t>информационного</w:t>
      </w:r>
      <w:r w:rsidRPr="00C83269">
        <w:rPr>
          <w:color w:val="000000"/>
          <w:spacing w:val="1"/>
          <w:sz w:val="28"/>
          <w:szCs w:val="28"/>
          <w:u w:color="000000"/>
        </w:rPr>
        <w:t xml:space="preserve"> </w:t>
      </w:r>
      <w:r w:rsidRPr="00C83269">
        <w:rPr>
          <w:color w:val="000000"/>
          <w:sz w:val="28"/>
          <w:szCs w:val="28"/>
          <w:u w:color="000000"/>
        </w:rPr>
        <w:t>воздействия</w:t>
      </w:r>
      <w:r w:rsidRPr="00C83269">
        <w:rPr>
          <w:color w:val="000000"/>
          <w:spacing w:val="-2"/>
          <w:sz w:val="28"/>
          <w:szCs w:val="28"/>
          <w:u w:color="000000"/>
        </w:rPr>
        <w:t xml:space="preserve"> </w:t>
      </w:r>
      <w:r w:rsidRPr="00C83269">
        <w:rPr>
          <w:color w:val="000000"/>
          <w:sz w:val="28"/>
          <w:szCs w:val="28"/>
          <w:u w:color="000000"/>
        </w:rPr>
        <w:t>со</w:t>
      </w:r>
      <w:r w:rsidRPr="00C83269">
        <w:rPr>
          <w:color w:val="000000"/>
          <w:spacing w:val="-1"/>
          <w:sz w:val="28"/>
          <w:szCs w:val="28"/>
          <w:u w:color="000000"/>
        </w:rPr>
        <w:t xml:space="preserve"> </w:t>
      </w:r>
      <w:r w:rsidRPr="00C83269">
        <w:rPr>
          <w:color w:val="000000"/>
          <w:sz w:val="28"/>
          <w:szCs w:val="28"/>
          <w:u w:color="000000"/>
        </w:rPr>
        <w:t>стороны экстремистских</w:t>
      </w:r>
      <w:r w:rsidRPr="00C83269">
        <w:rPr>
          <w:color w:val="000000"/>
          <w:spacing w:val="-1"/>
          <w:sz w:val="28"/>
          <w:szCs w:val="28"/>
          <w:u w:color="000000"/>
        </w:rPr>
        <w:t xml:space="preserve"> </w:t>
      </w:r>
      <w:r w:rsidRPr="00C83269">
        <w:rPr>
          <w:color w:val="000000"/>
          <w:sz w:val="28"/>
          <w:szCs w:val="28"/>
          <w:u w:color="000000"/>
        </w:rPr>
        <w:t>и</w:t>
      </w:r>
      <w:r w:rsidRPr="00C83269">
        <w:rPr>
          <w:color w:val="000000"/>
          <w:spacing w:val="-1"/>
          <w:sz w:val="28"/>
          <w:szCs w:val="28"/>
          <w:u w:color="000000"/>
        </w:rPr>
        <w:t xml:space="preserve"> </w:t>
      </w:r>
      <w:r w:rsidRPr="00C83269">
        <w:rPr>
          <w:color w:val="000000"/>
          <w:sz w:val="28"/>
          <w:szCs w:val="28"/>
          <w:u w:color="000000"/>
        </w:rPr>
        <w:t>террористических</w:t>
      </w:r>
      <w:r w:rsidRPr="00C83269">
        <w:rPr>
          <w:color w:val="000000"/>
          <w:spacing w:val="-1"/>
          <w:sz w:val="28"/>
          <w:szCs w:val="28"/>
          <w:u w:color="000000"/>
        </w:rPr>
        <w:t xml:space="preserve"> </w:t>
      </w:r>
      <w:r w:rsidRPr="00C83269">
        <w:rPr>
          <w:color w:val="000000"/>
          <w:sz w:val="28"/>
          <w:szCs w:val="28"/>
          <w:u w:color="000000"/>
        </w:rPr>
        <w:t>организаций;</w:t>
      </w:r>
    </w:p>
    <w:p w:rsidR="003D1356" w:rsidRPr="00C83269" w:rsidRDefault="003D1356" w:rsidP="003D1356">
      <w:pPr>
        <w:widowControl w:val="0"/>
        <w:ind w:firstLine="708"/>
        <w:jc w:val="both"/>
        <w:rPr>
          <w:color w:val="000000"/>
          <w:sz w:val="28"/>
          <w:szCs w:val="28"/>
          <w:u w:color="000000"/>
        </w:rPr>
      </w:pPr>
      <w:r w:rsidRPr="00C83269">
        <w:rPr>
          <w:color w:val="000000"/>
          <w:sz w:val="28"/>
          <w:szCs w:val="28"/>
          <w:u w:color="000000"/>
        </w:rPr>
        <w:t>увеличение</w:t>
      </w:r>
      <w:r w:rsidRPr="00C83269">
        <w:rPr>
          <w:color w:val="000000"/>
          <w:spacing w:val="-2"/>
          <w:sz w:val="28"/>
          <w:szCs w:val="28"/>
          <w:u w:color="000000"/>
        </w:rPr>
        <w:t xml:space="preserve"> </w:t>
      </w:r>
      <w:r w:rsidRPr="00C83269">
        <w:rPr>
          <w:color w:val="000000"/>
          <w:sz w:val="28"/>
          <w:szCs w:val="28"/>
          <w:u w:color="000000"/>
        </w:rPr>
        <w:t>доли</w:t>
      </w:r>
      <w:r w:rsidRPr="00C83269">
        <w:rPr>
          <w:color w:val="000000"/>
          <w:spacing w:val="-2"/>
          <w:sz w:val="28"/>
          <w:szCs w:val="28"/>
          <w:u w:color="000000"/>
        </w:rPr>
        <w:t xml:space="preserve"> </w:t>
      </w:r>
      <w:r w:rsidRPr="00C83269">
        <w:rPr>
          <w:color w:val="000000"/>
          <w:sz w:val="28"/>
          <w:szCs w:val="28"/>
          <w:u w:color="000000"/>
        </w:rPr>
        <w:t>граждан,</w:t>
      </w:r>
      <w:r w:rsidRPr="00C83269">
        <w:rPr>
          <w:color w:val="000000"/>
          <w:spacing w:val="-3"/>
          <w:sz w:val="28"/>
          <w:szCs w:val="28"/>
          <w:u w:color="000000"/>
        </w:rPr>
        <w:t xml:space="preserve"> </w:t>
      </w:r>
      <w:r w:rsidRPr="00C83269">
        <w:rPr>
          <w:color w:val="000000"/>
          <w:sz w:val="28"/>
          <w:szCs w:val="28"/>
          <w:u w:color="000000"/>
        </w:rPr>
        <w:t>ведущих</w:t>
      </w:r>
      <w:r w:rsidRPr="00C83269">
        <w:rPr>
          <w:color w:val="000000"/>
          <w:spacing w:val="-3"/>
          <w:sz w:val="28"/>
          <w:szCs w:val="28"/>
          <w:u w:color="000000"/>
        </w:rPr>
        <w:t xml:space="preserve"> </w:t>
      </w:r>
      <w:r w:rsidRPr="00C83269">
        <w:rPr>
          <w:color w:val="000000"/>
          <w:sz w:val="28"/>
          <w:szCs w:val="28"/>
          <w:u w:color="000000"/>
        </w:rPr>
        <w:t>здоровый</w:t>
      </w:r>
      <w:r w:rsidRPr="00C83269">
        <w:rPr>
          <w:color w:val="000000"/>
          <w:spacing w:val="-1"/>
          <w:sz w:val="28"/>
          <w:szCs w:val="28"/>
          <w:u w:color="000000"/>
        </w:rPr>
        <w:t xml:space="preserve"> </w:t>
      </w:r>
      <w:r w:rsidRPr="00C83269">
        <w:rPr>
          <w:color w:val="000000"/>
          <w:sz w:val="28"/>
          <w:szCs w:val="28"/>
          <w:u w:color="000000"/>
        </w:rPr>
        <w:t>образ</w:t>
      </w:r>
      <w:r w:rsidRPr="00C83269">
        <w:rPr>
          <w:color w:val="000000"/>
          <w:spacing w:val="-2"/>
          <w:sz w:val="28"/>
          <w:szCs w:val="28"/>
          <w:u w:color="000000"/>
        </w:rPr>
        <w:t xml:space="preserve"> </w:t>
      </w:r>
      <w:r w:rsidRPr="00C83269">
        <w:rPr>
          <w:color w:val="000000"/>
          <w:sz w:val="28"/>
          <w:szCs w:val="28"/>
          <w:u w:color="000000"/>
        </w:rPr>
        <w:t>жизни;</w:t>
      </w:r>
    </w:p>
    <w:p w:rsidR="003D1356" w:rsidRPr="00C83269" w:rsidRDefault="003D1356" w:rsidP="003D1356">
      <w:pPr>
        <w:widowControl w:val="0"/>
        <w:ind w:firstLine="708"/>
        <w:jc w:val="both"/>
        <w:rPr>
          <w:color w:val="000000"/>
          <w:sz w:val="28"/>
          <w:szCs w:val="28"/>
          <w:u w:color="000000"/>
        </w:rPr>
      </w:pPr>
      <w:r w:rsidRPr="00C83269">
        <w:rPr>
          <w:color w:val="000000"/>
          <w:sz w:val="28"/>
          <w:szCs w:val="28"/>
          <w:u w:color="000000"/>
        </w:rPr>
        <w:t>снижение уровня болезненности населения, синдромом зависимости от наркотиков,</w:t>
      </w:r>
      <w:r w:rsidRPr="00C83269">
        <w:rPr>
          <w:color w:val="000000"/>
          <w:spacing w:val="1"/>
          <w:sz w:val="28"/>
          <w:szCs w:val="28"/>
          <w:u w:color="000000"/>
        </w:rPr>
        <w:t xml:space="preserve"> </w:t>
      </w:r>
      <w:r w:rsidRPr="00C83269">
        <w:rPr>
          <w:color w:val="000000"/>
          <w:sz w:val="28"/>
          <w:szCs w:val="28"/>
          <w:u w:color="000000"/>
        </w:rPr>
        <w:t>сокращение</w:t>
      </w:r>
      <w:r w:rsidRPr="00C83269">
        <w:rPr>
          <w:color w:val="000000"/>
          <w:spacing w:val="-2"/>
          <w:sz w:val="28"/>
          <w:szCs w:val="28"/>
          <w:u w:color="000000"/>
        </w:rPr>
        <w:t xml:space="preserve"> </w:t>
      </w:r>
      <w:r w:rsidRPr="00C83269">
        <w:rPr>
          <w:color w:val="000000"/>
          <w:sz w:val="28"/>
          <w:szCs w:val="28"/>
          <w:u w:color="000000"/>
        </w:rPr>
        <w:t>спроса на</w:t>
      </w:r>
      <w:r w:rsidRPr="00C83269">
        <w:rPr>
          <w:color w:val="000000"/>
          <w:spacing w:val="-2"/>
          <w:sz w:val="28"/>
          <w:szCs w:val="28"/>
          <w:u w:color="000000"/>
        </w:rPr>
        <w:t xml:space="preserve"> </w:t>
      </w:r>
      <w:r w:rsidRPr="00C83269">
        <w:rPr>
          <w:color w:val="000000"/>
          <w:sz w:val="28"/>
          <w:szCs w:val="28"/>
          <w:u w:color="000000"/>
        </w:rPr>
        <w:t>наркотики</w:t>
      </w:r>
      <w:r w:rsidRPr="00C83269">
        <w:rPr>
          <w:color w:val="000000"/>
          <w:spacing w:val="-1"/>
          <w:sz w:val="28"/>
          <w:szCs w:val="28"/>
          <w:u w:color="000000"/>
        </w:rPr>
        <w:t xml:space="preserve"> </w:t>
      </w:r>
      <w:r w:rsidRPr="00C83269">
        <w:rPr>
          <w:color w:val="000000"/>
          <w:sz w:val="28"/>
          <w:szCs w:val="28"/>
          <w:u w:color="000000"/>
        </w:rPr>
        <w:t>и</w:t>
      </w:r>
      <w:r w:rsidRPr="00C83269">
        <w:rPr>
          <w:color w:val="000000"/>
          <w:spacing w:val="-2"/>
          <w:sz w:val="28"/>
          <w:szCs w:val="28"/>
          <w:u w:color="000000"/>
        </w:rPr>
        <w:t xml:space="preserve"> </w:t>
      </w:r>
      <w:r w:rsidRPr="00C83269">
        <w:rPr>
          <w:color w:val="000000"/>
          <w:sz w:val="28"/>
          <w:szCs w:val="28"/>
          <w:u w:color="000000"/>
        </w:rPr>
        <w:t>ограничение</w:t>
      </w:r>
      <w:r w:rsidRPr="00C83269">
        <w:rPr>
          <w:color w:val="000000"/>
          <w:spacing w:val="-1"/>
          <w:sz w:val="28"/>
          <w:szCs w:val="28"/>
          <w:u w:color="000000"/>
        </w:rPr>
        <w:t xml:space="preserve"> </w:t>
      </w:r>
      <w:r w:rsidRPr="00C83269">
        <w:rPr>
          <w:color w:val="000000"/>
          <w:sz w:val="28"/>
          <w:szCs w:val="28"/>
          <w:u w:color="000000"/>
        </w:rPr>
        <w:t>их</w:t>
      </w:r>
      <w:r w:rsidRPr="00C83269">
        <w:rPr>
          <w:color w:val="000000"/>
          <w:spacing w:val="-2"/>
          <w:sz w:val="28"/>
          <w:szCs w:val="28"/>
          <w:u w:color="000000"/>
        </w:rPr>
        <w:t xml:space="preserve"> </w:t>
      </w:r>
      <w:r w:rsidRPr="00C83269">
        <w:rPr>
          <w:color w:val="000000"/>
          <w:sz w:val="28"/>
          <w:szCs w:val="28"/>
          <w:u w:color="000000"/>
        </w:rPr>
        <w:t>доступности;</w:t>
      </w:r>
    </w:p>
    <w:p w:rsidR="003D1356" w:rsidRPr="00C83269" w:rsidRDefault="003D1356" w:rsidP="003D1356">
      <w:pPr>
        <w:widowControl w:val="0"/>
        <w:ind w:firstLine="708"/>
        <w:jc w:val="both"/>
        <w:rPr>
          <w:color w:val="000000"/>
          <w:sz w:val="28"/>
          <w:szCs w:val="28"/>
          <w:u w:color="000000"/>
        </w:rPr>
      </w:pPr>
      <w:r w:rsidRPr="00C83269">
        <w:rPr>
          <w:color w:val="000000"/>
          <w:sz w:val="28"/>
          <w:szCs w:val="28"/>
          <w:u w:color="000000"/>
        </w:rPr>
        <w:t>развитие</w:t>
      </w:r>
      <w:r w:rsidRPr="00C83269">
        <w:rPr>
          <w:color w:val="000000"/>
          <w:spacing w:val="1"/>
          <w:sz w:val="28"/>
          <w:szCs w:val="28"/>
          <w:u w:color="000000"/>
        </w:rPr>
        <w:t xml:space="preserve"> </w:t>
      </w:r>
      <w:r w:rsidRPr="00C83269">
        <w:rPr>
          <w:color w:val="000000"/>
          <w:sz w:val="28"/>
          <w:szCs w:val="28"/>
          <w:u w:color="000000"/>
        </w:rPr>
        <w:t>системы</w:t>
      </w:r>
      <w:r w:rsidRPr="00C83269">
        <w:rPr>
          <w:color w:val="000000"/>
          <w:spacing w:val="1"/>
          <w:sz w:val="28"/>
          <w:szCs w:val="28"/>
          <w:u w:color="000000"/>
        </w:rPr>
        <w:t xml:space="preserve"> </w:t>
      </w:r>
      <w:r w:rsidRPr="00C83269">
        <w:rPr>
          <w:color w:val="000000"/>
          <w:sz w:val="28"/>
          <w:szCs w:val="28"/>
          <w:u w:color="000000"/>
        </w:rPr>
        <w:t>раннего</w:t>
      </w:r>
      <w:r w:rsidRPr="00C83269">
        <w:rPr>
          <w:color w:val="000000"/>
          <w:spacing w:val="1"/>
          <w:sz w:val="28"/>
          <w:szCs w:val="28"/>
          <w:u w:color="000000"/>
        </w:rPr>
        <w:t xml:space="preserve"> </w:t>
      </w:r>
      <w:r w:rsidRPr="00C83269">
        <w:rPr>
          <w:color w:val="000000"/>
          <w:sz w:val="28"/>
          <w:szCs w:val="28"/>
          <w:u w:color="000000"/>
        </w:rPr>
        <w:t>выявления</w:t>
      </w:r>
      <w:r w:rsidRPr="00C83269">
        <w:rPr>
          <w:color w:val="000000"/>
          <w:spacing w:val="1"/>
          <w:sz w:val="28"/>
          <w:szCs w:val="28"/>
          <w:u w:color="000000"/>
        </w:rPr>
        <w:t xml:space="preserve"> </w:t>
      </w:r>
      <w:r w:rsidRPr="00C83269">
        <w:rPr>
          <w:color w:val="000000"/>
          <w:sz w:val="28"/>
          <w:szCs w:val="28"/>
          <w:u w:color="000000"/>
        </w:rPr>
        <w:t>незаконных</w:t>
      </w:r>
      <w:r w:rsidRPr="00C83269">
        <w:rPr>
          <w:color w:val="000000"/>
          <w:spacing w:val="1"/>
          <w:sz w:val="28"/>
          <w:szCs w:val="28"/>
          <w:u w:color="000000"/>
        </w:rPr>
        <w:t xml:space="preserve"> </w:t>
      </w:r>
      <w:r w:rsidRPr="00C83269">
        <w:rPr>
          <w:color w:val="000000"/>
          <w:sz w:val="28"/>
          <w:szCs w:val="28"/>
          <w:u w:color="000000"/>
        </w:rPr>
        <w:t>потребителей</w:t>
      </w:r>
      <w:r w:rsidRPr="00C83269">
        <w:rPr>
          <w:color w:val="000000"/>
          <w:spacing w:val="1"/>
          <w:sz w:val="28"/>
          <w:szCs w:val="28"/>
          <w:u w:color="000000"/>
        </w:rPr>
        <w:t xml:space="preserve"> </w:t>
      </w:r>
      <w:r w:rsidRPr="00C83269">
        <w:rPr>
          <w:color w:val="000000"/>
          <w:sz w:val="28"/>
          <w:szCs w:val="28"/>
          <w:u w:color="000000"/>
        </w:rPr>
        <w:t>наркотиков,</w:t>
      </w:r>
      <w:r w:rsidRPr="00C83269">
        <w:rPr>
          <w:color w:val="000000"/>
          <w:spacing w:val="1"/>
          <w:sz w:val="28"/>
          <w:szCs w:val="28"/>
          <w:u w:color="000000"/>
        </w:rPr>
        <w:t xml:space="preserve"> </w:t>
      </w:r>
      <w:r w:rsidRPr="00C83269">
        <w:rPr>
          <w:color w:val="000000"/>
          <w:sz w:val="28"/>
          <w:szCs w:val="28"/>
          <w:u w:color="000000"/>
        </w:rPr>
        <w:t>в</w:t>
      </w:r>
      <w:r w:rsidRPr="00C83269">
        <w:rPr>
          <w:color w:val="000000"/>
          <w:spacing w:val="1"/>
          <w:sz w:val="28"/>
          <w:szCs w:val="28"/>
          <w:u w:color="000000"/>
        </w:rPr>
        <w:t xml:space="preserve"> </w:t>
      </w:r>
      <w:r w:rsidRPr="00C83269">
        <w:rPr>
          <w:color w:val="000000"/>
          <w:sz w:val="28"/>
          <w:szCs w:val="28"/>
          <w:u w:color="000000"/>
        </w:rPr>
        <w:t>частности,</w:t>
      </w:r>
      <w:r w:rsidRPr="00C83269">
        <w:rPr>
          <w:color w:val="000000"/>
          <w:spacing w:val="-1"/>
          <w:sz w:val="28"/>
          <w:szCs w:val="28"/>
          <w:u w:color="000000"/>
        </w:rPr>
        <w:t xml:space="preserve"> </w:t>
      </w:r>
      <w:r w:rsidRPr="00C83269">
        <w:rPr>
          <w:color w:val="000000"/>
          <w:sz w:val="28"/>
          <w:szCs w:val="28"/>
          <w:u w:color="000000"/>
        </w:rPr>
        <w:t>посредством</w:t>
      </w:r>
      <w:r w:rsidRPr="00C83269">
        <w:rPr>
          <w:color w:val="000000"/>
          <w:spacing w:val="-1"/>
          <w:sz w:val="28"/>
          <w:szCs w:val="28"/>
          <w:u w:color="000000"/>
        </w:rPr>
        <w:t xml:space="preserve"> </w:t>
      </w:r>
      <w:r w:rsidRPr="00C83269">
        <w:rPr>
          <w:color w:val="000000"/>
          <w:sz w:val="28"/>
          <w:szCs w:val="28"/>
          <w:u w:color="000000"/>
        </w:rPr>
        <w:t>ежегодной диспансеризации.</w:t>
      </w:r>
    </w:p>
    <w:p w:rsidR="003D1356" w:rsidRPr="00C83269" w:rsidRDefault="003D1356" w:rsidP="003D1356">
      <w:pPr>
        <w:widowControl w:val="0"/>
        <w:ind w:firstLine="709"/>
        <w:jc w:val="both"/>
        <w:rPr>
          <w:color w:val="000000"/>
          <w:sz w:val="28"/>
          <w:szCs w:val="28"/>
          <w:u w:color="000000"/>
        </w:rPr>
      </w:pPr>
      <w:r w:rsidRPr="00C83269">
        <w:rPr>
          <w:color w:val="000000"/>
          <w:sz w:val="28"/>
          <w:szCs w:val="28"/>
          <w:u w:color="000000"/>
        </w:rPr>
        <w:t>Приоритетные направления также определены в:</w:t>
      </w:r>
    </w:p>
    <w:p w:rsidR="003D1356" w:rsidRPr="00C83269" w:rsidRDefault="003D1356" w:rsidP="003D1356">
      <w:pPr>
        <w:widowControl w:val="0"/>
        <w:ind w:firstLine="709"/>
        <w:jc w:val="both"/>
        <w:rPr>
          <w:color w:val="000000"/>
          <w:sz w:val="28"/>
          <w:szCs w:val="28"/>
          <w:u w:color="000000"/>
        </w:rPr>
      </w:pPr>
      <w:r w:rsidRPr="00C83269">
        <w:rPr>
          <w:color w:val="000000"/>
          <w:sz w:val="28"/>
          <w:szCs w:val="28"/>
          <w:u w:color="000000"/>
        </w:rPr>
        <w:t>Федеральном законе от 25.12.2008 № 273-ФЗ «О противодействии коррупции»;</w:t>
      </w:r>
    </w:p>
    <w:p w:rsidR="003D1356" w:rsidRPr="00C83269" w:rsidRDefault="003D1356" w:rsidP="003D1356">
      <w:pPr>
        <w:widowControl w:val="0"/>
        <w:ind w:firstLine="709"/>
        <w:jc w:val="both"/>
        <w:rPr>
          <w:color w:val="000000"/>
          <w:sz w:val="28"/>
          <w:szCs w:val="28"/>
          <w:u w:color="000000"/>
        </w:rPr>
      </w:pPr>
      <w:r w:rsidRPr="00C83269">
        <w:rPr>
          <w:color w:val="000000"/>
          <w:sz w:val="28"/>
          <w:szCs w:val="28"/>
          <w:u w:color="000000"/>
        </w:rPr>
        <w:t>Федеральном законе от 23.06.2016 № 182-ФЗ «Об основах системы профилактики правонарушений в Российской Федерации»;</w:t>
      </w:r>
    </w:p>
    <w:p w:rsidR="003D1356" w:rsidRPr="00C83269" w:rsidRDefault="003D1356" w:rsidP="003D1356">
      <w:pPr>
        <w:widowControl w:val="0"/>
        <w:ind w:firstLine="709"/>
        <w:jc w:val="both"/>
        <w:rPr>
          <w:color w:val="000000"/>
          <w:sz w:val="28"/>
          <w:szCs w:val="28"/>
          <w:u w:color="000000"/>
        </w:rPr>
      </w:pPr>
      <w:r w:rsidRPr="00C83269">
        <w:rPr>
          <w:color w:val="000000"/>
          <w:sz w:val="28"/>
          <w:szCs w:val="28"/>
          <w:u w:color="000000"/>
        </w:rPr>
        <w:t>постановлении Правительства Российской Федерации от 20.06.2011 № 485 «Об утверждении положения о муниципальной системе мониторинга наркоситуации в Российской Федерации»;</w:t>
      </w:r>
    </w:p>
    <w:p w:rsidR="003D1356" w:rsidRPr="00C83269" w:rsidRDefault="003D1356" w:rsidP="003D1356">
      <w:pPr>
        <w:widowControl w:val="0"/>
        <w:ind w:firstLine="709"/>
        <w:jc w:val="both"/>
        <w:rPr>
          <w:color w:val="000000"/>
          <w:sz w:val="28"/>
          <w:szCs w:val="28"/>
          <w:u w:color="000000"/>
        </w:rPr>
      </w:pPr>
      <w:r w:rsidRPr="00C83269">
        <w:rPr>
          <w:color w:val="000000"/>
          <w:sz w:val="28"/>
          <w:szCs w:val="28"/>
          <w:u w:color="000000"/>
        </w:rPr>
        <w:t>указе Президента Российской Федерации от 21.07.2020 № 474 «О национальных целях развития Российской Федерации на период до 2030 года»;</w:t>
      </w:r>
    </w:p>
    <w:p w:rsidR="003D1356" w:rsidRPr="00C83269" w:rsidRDefault="003D1356" w:rsidP="003D1356">
      <w:pPr>
        <w:widowControl w:val="0"/>
        <w:ind w:firstLine="709"/>
        <w:jc w:val="both"/>
        <w:rPr>
          <w:color w:val="000000"/>
          <w:sz w:val="28"/>
          <w:szCs w:val="28"/>
          <w:u w:color="000000"/>
        </w:rPr>
      </w:pPr>
      <w:r w:rsidRPr="00C83269">
        <w:rPr>
          <w:color w:val="000000"/>
          <w:sz w:val="28"/>
          <w:szCs w:val="28"/>
          <w:u w:color="000000"/>
        </w:rPr>
        <w:t>указе Президента Российской Федерации от 16.08.2021 № 478 «О Национальном плане противодействия коррупции на 2021 – 2024 годы»;</w:t>
      </w:r>
    </w:p>
    <w:p w:rsidR="003D1356" w:rsidRPr="00C83269" w:rsidRDefault="003D1356" w:rsidP="003D1356">
      <w:pPr>
        <w:widowControl w:val="0"/>
        <w:ind w:firstLine="709"/>
        <w:jc w:val="both"/>
        <w:rPr>
          <w:color w:val="000000"/>
          <w:sz w:val="28"/>
          <w:szCs w:val="28"/>
          <w:u w:color="000000"/>
        </w:rPr>
      </w:pPr>
      <w:r w:rsidRPr="00C83269">
        <w:rPr>
          <w:color w:val="000000"/>
          <w:sz w:val="28"/>
          <w:szCs w:val="28"/>
          <w:u w:color="000000"/>
        </w:rPr>
        <w:t>указе Президента Российской Федерации от 02.07.2021 № 400 «О Стратегии национальной безопасности Российской Федерации»;</w:t>
      </w:r>
    </w:p>
    <w:p w:rsidR="003D1356" w:rsidRPr="00C83269" w:rsidRDefault="003D1356" w:rsidP="003D1356">
      <w:pPr>
        <w:widowControl w:val="0"/>
        <w:ind w:firstLine="709"/>
        <w:jc w:val="both"/>
        <w:rPr>
          <w:color w:val="000000"/>
          <w:sz w:val="28"/>
          <w:szCs w:val="28"/>
          <w:u w:color="000000"/>
        </w:rPr>
      </w:pPr>
      <w:r w:rsidRPr="00C83269">
        <w:rPr>
          <w:color w:val="000000"/>
          <w:sz w:val="28"/>
          <w:szCs w:val="28"/>
          <w:u w:color="000000"/>
        </w:rPr>
        <w:t>указе Президента Российской Федерации от 23.11.2020 № 733 «Об утверждении Стратегии муниципальной антинаркотической политики Российской Федерации на период до 2030 года»;</w:t>
      </w:r>
    </w:p>
    <w:p w:rsidR="003D1356" w:rsidRPr="00C83269" w:rsidRDefault="003D1356" w:rsidP="003D1356">
      <w:pPr>
        <w:widowControl w:val="0"/>
        <w:ind w:firstLine="709"/>
        <w:jc w:val="both"/>
        <w:rPr>
          <w:color w:val="000000"/>
          <w:sz w:val="28"/>
          <w:szCs w:val="28"/>
          <w:u w:color="000000"/>
        </w:rPr>
      </w:pPr>
      <w:r w:rsidRPr="00C83269">
        <w:rPr>
          <w:color w:val="000000"/>
          <w:sz w:val="28"/>
          <w:szCs w:val="28"/>
          <w:u w:color="000000"/>
        </w:rPr>
        <w:t>Областном законе от 29.12.2016 № 933-ЗС «О профилактике правонарушений на территории Ростовской области»;</w:t>
      </w:r>
    </w:p>
    <w:p w:rsidR="003D1356" w:rsidRPr="00C83269" w:rsidRDefault="003D1356" w:rsidP="003D1356">
      <w:pPr>
        <w:widowControl w:val="0"/>
        <w:ind w:firstLine="709"/>
        <w:jc w:val="both"/>
        <w:rPr>
          <w:color w:val="000000"/>
          <w:sz w:val="28"/>
          <w:szCs w:val="28"/>
          <w:u w:color="000000"/>
        </w:rPr>
      </w:pPr>
      <w:r w:rsidRPr="00C83269">
        <w:rPr>
          <w:color w:val="000000"/>
          <w:sz w:val="28"/>
          <w:szCs w:val="28"/>
          <w:u w:color="000000"/>
        </w:rPr>
        <w:t>постановлении Правительства Ростовской области от 26.12.2018 № 864 «Об утверждении Стратегии социально-экономического развития Ростовской области на период до 2030 года»;</w:t>
      </w:r>
    </w:p>
    <w:p w:rsidR="003D1356" w:rsidRPr="00C83269" w:rsidRDefault="003D1356" w:rsidP="003D1356">
      <w:pPr>
        <w:widowControl w:val="0"/>
        <w:ind w:firstLine="709"/>
        <w:jc w:val="both"/>
        <w:rPr>
          <w:color w:val="000000"/>
          <w:sz w:val="28"/>
          <w:szCs w:val="28"/>
          <w:u w:color="000000"/>
        </w:rPr>
      </w:pPr>
      <w:r w:rsidRPr="00C83269">
        <w:rPr>
          <w:color w:val="000000"/>
          <w:sz w:val="28"/>
          <w:szCs w:val="28"/>
          <w:u w:color="000000"/>
        </w:rPr>
        <w:t>постановлении Правительства Ростовской области от 29.12.2018 № 885 «Об утверждении Плана мероприятий по реализации Стратегии социально-</w:t>
      </w:r>
      <w:r w:rsidRPr="00C83269">
        <w:rPr>
          <w:color w:val="000000"/>
          <w:sz w:val="28"/>
          <w:szCs w:val="28"/>
          <w:u w:color="000000"/>
        </w:rPr>
        <w:lastRenderedPageBreak/>
        <w:t>экономического развития Ростовской области на период до 2030 года».</w:t>
      </w:r>
    </w:p>
    <w:p w:rsidR="003D1356" w:rsidRPr="00C83269" w:rsidRDefault="003D1356" w:rsidP="003D1356">
      <w:pPr>
        <w:widowControl w:val="0"/>
        <w:ind w:firstLine="709"/>
        <w:jc w:val="both"/>
        <w:rPr>
          <w:color w:val="000000"/>
          <w:sz w:val="28"/>
          <w:szCs w:val="28"/>
          <w:u w:color="000000"/>
        </w:rPr>
      </w:pPr>
      <w:r w:rsidRPr="00C83269">
        <w:rPr>
          <w:color w:val="000000"/>
          <w:sz w:val="28"/>
          <w:szCs w:val="28"/>
          <w:u w:color="000000"/>
        </w:rPr>
        <w:t>постановлении Правительства Ростовской области от 21.03.2023 № 197 «О мерах по организации добровольной сдачи гражданами незаконно хранящихся огнестрельного оружия, боеприпасов, взрывчатых веществ и взрывных устройств за вознаграждение в 2023 году».</w:t>
      </w:r>
    </w:p>
    <w:p w:rsidR="003D1356" w:rsidRPr="00C83269" w:rsidRDefault="003D1356" w:rsidP="003D1356">
      <w:pPr>
        <w:widowControl w:val="0"/>
        <w:ind w:firstLine="709"/>
        <w:jc w:val="both"/>
        <w:rPr>
          <w:color w:val="000000"/>
          <w:sz w:val="28"/>
          <w:szCs w:val="28"/>
          <w:u w:color="000000"/>
        </w:rPr>
      </w:pPr>
      <w:r w:rsidRPr="00C83269">
        <w:rPr>
          <w:color w:val="000000"/>
          <w:sz w:val="28"/>
          <w:szCs w:val="28"/>
          <w:u w:color="000000"/>
        </w:rPr>
        <w:t>Целью муниципальной программы является повышение качества и результативности реализуемых мер по охране общественного порядка, снижение уровня преступности, противодействию терроризму и экстремизму, коррупции, незаконному обороту наркотиков и доведение уровня доли граждан, положительно оценивающих уровень пр</w:t>
      </w:r>
      <w:r w:rsidR="00C83269" w:rsidRPr="00C83269">
        <w:rPr>
          <w:color w:val="000000"/>
          <w:sz w:val="28"/>
          <w:szCs w:val="28"/>
          <w:u w:color="000000"/>
        </w:rPr>
        <w:t>авопорядка в Красюковском</w:t>
      </w:r>
      <w:r w:rsidRPr="00C83269">
        <w:rPr>
          <w:color w:val="000000"/>
          <w:sz w:val="28"/>
          <w:szCs w:val="28"/>
          <w:u w:color="000000"/>
        </w:rPr>
        <w:t xml:space="preserve"> сельском поселении.</w:t>
      </w:r>
    </w:p>
    <w:p w:rsidR="003D1356" w:rsidRPr="00C83269" w:rsidRDefault="003D1356" w:rsidP="003D1356">
      <w:pPr>
        <w:widowControl w:val="0"/>
        <w:jc w:val="center"/>
        <w:rPr>
          <w:color w:val="000000"/>
          <w:sz w:val="28"/>
          <w:szCs w:val="28"/>
          <w:u w:color="000000"/>
        </w:rPr>
      </w:pPr>
    </w:p>
    <w:p w:rsidR="003D1356" w:rsidRPr="00C83269" w:rsidRDefault="003D1356" w:rsidP="003D1356">
      <w:pPr>
        <w:widowControl w:val="0"/>
        <w:jc w:val="center"/>
        <w:rPr>
          <w:color w:val="000000"/>
          <w:sz w:val="28"/>
          <w:szCs w:val="28"/>
          <w:u w:color="000000"/>
        </w:rPr>
      </w:pPr>
      <w:r w:rsidRPr="00C83269">
        <w:rPr>
          <w:color w:val="000000"/>
          <w:sz w:val="28"/>
          <w:szCs w:val="28"/>
          <w:u w:color="000000"/>
        </w:rPr>
        <w:t xml:space="preserve">3. Сведения о взаимосвязи </w:t>
      </w:r>
    </w:p>
    <w:p w:rsidR="003D1356" w:rsidRPr="00C83269" w:rsidRDefault="003D1356" w:rsidP="003D1356">
      <w:pPr>
        <w:widowControl w:val="0"/>
        <w:jc w:val="center"/>
        <w:rPr>
          <w:color w:val="000000"/>
          <w:sz w:val="28"/>
          <w:szCs w:val="28"/>
          <w:u w:color="000000"/>
        </w:rPr>
      </w:pPr>
      <w:r w:rsidRPr="00C83269">
        <w:rPr>
          <w:color w:val="000000"/>
          <w:sz w:val="28"/>
          <w:szCs w:val="28"/>
          <w:u w:color="000000"/>
        </w:rPr>
        <w:t xml:space="preserve">со стратегическими приоритетами, целями </w:t>
      </w:r>
    </w:p>
    <w:p w:rsidR="003D1356" w:rsidRPr="00C83269" w:rsidRDefault="003D1356" w:rsidP="003D1356">
      <w:pPr>
        <w:widowControl w:val="0"/>
        <w:jc w:val="center"/>
        <w:rPr>
          <w:color w:val="000000"/>
          <w:sz w:val="28"/>
          <w:szCs w:val="28"/>
          <w:u w:color="000000"/>
        </w:rPr>
      </w:pPr>
      <w:r w:rsidRPr="00C83269">
        <w:rPr>
          <w:color w:val="000000"/>
          <w:sz w:val="28"/>
          <w:szCs w:val="28"/>
          <w:u w:color="000000"/>
        </w:rPr>
        <w:t>и показателями государственных программ Ростовской области</w:t>
      </w:r>
    </w:p>
    <w:p w:rsidR="003D1356" w:rsidRPr="00C83269" w:rsidRDefault="003D1356" w:rsidP="003D1356">
      <w:pPr>
        <w:widowControl w:val="0"/>
        <w:ind w:firstLine="709"/>
        <w:jc w:val="both"/>
        <w:rPr>
          <w:color w:val="000000"/>
          <w:sz w:val="28"/>
          <w:szCs w:val="28"/>
          <w:u w:color="000000"/>
        </w:rPr>
      </w:pPr>
    </w:p>
    <w:p w:rsidR="003D1356" w:rsidRPr="00C83269" w:rsidRDefault="003D1356" w:rsidP="003D1356">
      <w:pPr>
        <w:widowControl w:val="0"/>
        <w:ind w:left="110" w:right="122" w:firstLine="708"/>
        <w:jc w:val="both"/>
        <w:rPr>
          <w:color w:val="000000"/>
          <w:sz w:val="28"/>
          <w:szCs w:val="28"/>
          <w:u w:color="000000"/>
        </w:rPr>
      </w:pPr>
      <w:r w:rsidRPr="00C83269">
        <w:rPr>
          <w:color w:val="000000"/>
          <w:sz w:val="28"/>
          <w:szCs w:val="28"/>
          <w:u w:color="000000"/>
        </w:rPr>
        <w:t>Муниципальная</w:t>
      </w:r>
      <w:r w:rsidRPr="00C83269">
        <w:rPr>
          <w:color w:val="000000"/>
          <w:spacing w:val="1"/>
          <w:sz w:val="28"/>
          <w:szCs w:val="28"/>
          <w:u w:color="000000"/>
        </w:rPr>
        <w:t xml:space="preserve"> </w:t>
      </w:r>
      <w:r w:rsidRPr="00C83269">
        <w:rPr>
          <w:color w:val="000000"/>
          <w:sz w:val="28"/>
          <w:szCs w:val="28"/>
          <w:u w:color="000000"/>
        </w:rPr>
        <w:t>программа</w:t>
      </w:r>
      <w:r w:rsidRPr="00C83269">
        <w:rPr>
          <w:color w:val="000000"/>
          <w:spacing w:val="1"/>
          <w:sz w:val="28"/>
          <w:szCs w:val="28"/>
          <w:u w:color="000000"/>
        </w:rPr>
        <w:t xml:space="preserve"> </w:t>
      </w:r>
      <w:r w:rsidRPr="00C83269">
        <w:rPr>
          <w:color w:val="000000"/>
          <w:sz w:val="28"/>
          <w:szCs w:val="28"/>
          <w:u w:color="000000"/>
        </w:rPr>
        <w:t>разработана</w:t>
      </w:r>
      <w:r w:rsidRPr="00C83269">
        <w:rPr>
          <w:color w:val="000000"/>
          <w:spacing w:val="1"/>
          <w:sz w:val="28"/>
          <w:szCs w:val="28"/>
          <w:u w:color="000000"/>
        </w:rPr>
        <w:t xml:space="preserve"> </w:t>
      </w:r>
      <w:r w:rsidRPr="00C83269">
        <w:rPr>
          <w:color w:val="000000"/>
          <w:sz w:val="28"/>
          <w:szCs w:val="28"/>
          <w:u w:color="000000"/>
        </w:rPr>
        <w:t>в</w:t>
      </w:r>
      <w:r w:rsidRPr="00C83269">
        <w:rPr>
          <w:color w:val="000000"/>
          <w:spacing w:val="1"/>
          <w:sz w:val="28"/>
          <w:szCs w:val="28"/>
          <w:u w:color="000000"/>
        </w:rPr>
        <w:t xml:space="preserve"> </w:t>
      </w:r>
      <w:r w:rsidRPr="00C83269">
        <w:rPr>
          <w:color w:val="000000"/>
          <w:sz w:val="28"/>
          <w:szCs w:val="28"/>
          <w:u w:color="000000"/>
        </w:rPr>
        <w:t>целях</w:t>
      </w:r>
      <w:r w:rsidRPr="00C83269">
        <w:rPr>
          <w:color w:val="000000"/>
          <w:spacing w:val="1"/>
          <w:sz w:val="28"/>
          <w:szCs w:val="28"/>
          <w:u w:color="000000"/>
        </w:rPr>
        <w:t xml:space="preserve"> </w:t>
      </w:r>
      <w:r w:rsidRPr="00C83269">
        <w:rPr>
          <w:color w:val="000000"/>
          <w:sz w:val="28"/>
          <w:szCs w:val="28"/>
          <w:u w:color="000000"/>
        </w:rPr>
        <w:t>реализации</w:t>
      </w:r>
      <w:r w:rsidRPr="00C83269">
        <w:rPr>
          <w:color w:val="000000"/>
          <w:spacing w:val="1"/>
          <w:sz w:val="28"/>
          <w:szCs w:val="28"/>
          <w:u w:color="000000"/>
        </w:rPr>
        <w:t xml:space="preserve"> </w:t>
      </w:r>
      <w:r w:rsidRPr="00C83269">
        <w:rPr>
          <w:color w:val="000000"/>
          <w:sz w:val="28"/>
          <w:szCs w:val="28"/>
          <w:u w:color="000000"/>
        </w:rPr>
        <w:t>на</w:t>
      </w:r>
      <w:r w:rsidRPr="00C83269">
        <w:rPr>
          <w:color w:val="000000"/>
          <w:spacing w:val="1"/>
          <w:sz w:val="28"/>
          <w:szCs w:val="28"/>
          <w:u w:color="000000"/>
        </w:rPr>
        <w:t xml:space="preserve"> </w:t>
      </w:r>
      <w:r w:rsidRPr="00C83269">
        <w:rPr>
          <w:color w:val="000000"/>
          <w:sz w:val="28"/>
          <w:szCs w:val="28"/>
          <w:u w:color="000000"/>
        </w:rPr>
        <w:t>территории</w:t>
      </w:r>
      <w:r w:rsidRPr="00C83269">
        <w:rPr>
          <w:color w:val="000000"/>
          <w:spacing w:val="1"/>
          <w:sz w:val="28"/>
          <w:szCs w:val="28"/>
          <w:u w:color="000000"/>
        </w:rPr>
        <w:t xml:space="preserve"> </w:t>
      </w:r>
      <w:r w:rsidR="00C83269" w:rsidRPr="00C83269">
        <w:rPr>
          <w:color w:val="000000"/>
          <w:sz w:val="28"/>
          <w:szCs w:val="28"/>
          <w:u w:color="000000"/>
        </w:rPr>
        <w:t>Красюковского</w:t>
      </w:r>
      <w:r w:rsidRPr="00C83269">
        <w:rPr>
          <w:color w:val="000000"/>
          <w:sz w:val="28"/>
          <w:szCs w:val="28"/>
          <w:u w:color="000000"/>
        </w:rPr>
        <w:t xml:space="preserve"> сельского поселения</w:t>
      </w:r>
      <w:r w:rsidRPr="00C83269">
        <w:rPr>
          <w:color w:val="000000"/>
          <w:spacing w:val="1"/>
          <w:sz w:val="28"/>
          <w:szCs w:val="28"/>
          <w:u w:color="000000"/>
        </w:rPr>
        <w:t xml:space="preserve"> </w:t>
      </w:r>
      <w:r w:rsidRPr="00C83269">
        <w:rPr>
          <w:color w:val="000000"/>
          <w:sz w:val="28"/>
          <w:szCs w:val="28"/>
          <w:u w:color="000000"/>
        </w:rPr>
        <w:t>государственной</w:t>
      </w:r>
      <w:r w:rsidRPr="00C83269">
        <w:rPr>
          <w:color w:val="000000"/>
          <w:spacing w:val="1"/>
          <w:sz w:val="28"/>
          <w:szCs w:val="28"/>
          <w:u w:color="000000"/>
        </w:rPr>
        <w:t xml:space="preserve"> </w:t>
      </w:r>
      <w:r w:rsidRPr="00C83269">
        <w:rPr>
          <w:color w:val="000000"/>
          <w:sz w:val="28"/>
          <w:szCs w:val="28"/>
          <w:u w:color="000000"/>
        </w:rPr>
        <w:t>программы</w:t>
      </w:r>
      <w:r w:rsidRPr="00C83269">
        <w:rPr>
          <w:color w:val="000000"/>
          <w:spacing w:val="1"/>
          <w:sz w:val="28"/>
          <w:szCs w:val="28"/>
          <w:u w:color="000000"/>
        </w:rPr>
        <w:t xml:space="preserve"> </w:t>
      </w:r>
      <w:r w:rsidRPr="00C83269">
        <w:rPr>
          <w:color w:val="000000"/>
          <w:sz w:val="28"/>
          <w:szCs w:val="28"/>
          <w:u w:color="000000"/>
        </w:rPr>
        <w:t>Ростовской</w:t>
      </w:r>
      <w:r w:rsidRPr="00C83269">
        <w:rPr>
          <w:color w:val="000000"/>
          <w:spacing w:val="1"/>
          <w:sz w:val="28"/>
          <w:szCs w:val="28"/>
          <w:u w:color="000000"/>
        </w:rPr>
        <w:t xml:space="preserve"> </w:t>
      </w:r>
      <w:r w:rsidRPr="00C83269">
        <w:rPr>
          <w:color w:val="000000"/>
          <w:sz w:val="28"/>
          <w:szCs w:val="28"/>
          <w:u w:color="000000"/>
        </w:rPr>
        <w:t>области</w:t>
      </w:r>
      <w:r w:rsidRPr="00C83269">
        <w:rPr>
          <w:color w:val="000000"/>
          <w:spacing w:val="1"/>
          <w:sz w:val="28"/>
          <w:szCs w:val="28"/>
          <w:u w:color="000000"/>
        </w:rPr>
        <w:t xml:space="preserve"> </w:t>
      </w:r>
      <w:r w:rsidRPr="00C83269">
        <w:rPr>
          <w:color w:val="000000"/>
          <w:sz w:val="28"/>
          <w:szCs w:val="28"/>
          <w:u w:color="000000"/>
        </w:rPr>
        <w:t>«Обеспечение</w:t>
      </w:r>
      <w:r w:rsidRPr="00C83269">
        <w:rPr>
          <w:color w:val="000000"/>
          <w:spacing w:val="1"/>
          <w:sz w:val="28"/>
          <w:szCs w:val="28"/>
          <w:u w:color="000000"/>
        </w:rPr>
        <w:t xml:space="preserve"> </w:t>
      </w:r>
      <w:r w:rsidRPr="00C83269">
        <w:rPr>
          <w:color w:val="000000"/>
          <w:sz w:val="28"/>
          <w:szCs w:val="28"/>
          <w:u w:color="000000"/>
        </w:rPr>
        <w:t>общественного</w:t>
      </w:r>
      <w:r w:rsidRPr="00C83269">
        <w:rPr>
          <w:color w:val="000000"/>
          <w:spacing w:val="1"/>
          <w:sz w:val="28"/>
          <w:szCs w:val="28"/>
          <w:u w:color="000000"/>
        </w:rPr>
        <w:t xml:space="preserve"> </w:t>
      </w:r>
      <w:r w:rsidRPr="00C83269">
        <w:rPr>
          <w:color w:val="000000"/>
          <w:sz w:val="28"/>
          <w:szCs w:val="28"/>
          <w:u w:color="000000"/>
        </w:rPr>
        <w:t>порядка и</w:t>
      </w:r>
      <w:r w:rsidRPr="00C83269">
        <w:rPr>
          <w:color w:val="000000"/>
          <w:spacing w:val="1"/>
          <w:sz w:val="28"/>
          <w:szCs w:val="28"/>
          <w:u w:color="000000"/>
        </w:rPr>
        <w:t xml:space="preserve"> </w:t>
      </w:r>
      <w:r w:rsidRPr="00C83269">
        <w:rPr>
          <w:color w:val="000000"/>
          <w:sz w:val="28"/>
          <w:szCs w:val="28"/>
          <w:u w:color="000000"/>
        </w:rPr>
        <w:t>профилактика</w:t>
      </w:r>
      <w:r w:rsidRPr="00C83269">
        <w:rPr>
          <w:color w:val="000000"/>
          <w:spacing w:val="1"/>
          <w:sz w:val="28"/>
          <w:szCs w:val="28"/>
          <w:u w:color="000000"/>
        </w:rPr>
        <w:t xml:space="preserve"> </w:t>
      </w:r>
      <w:r w:rsidRPr="00C83269">
        <w:rPr>
          <w:color w:val="000000"/>
          <w:sz w:val="28"/>
          <w:szCs w:val="28"/>
          <w:u w:color="000000"/>
        </w:rPr>
        <w:t>правонарушений»,</w:t>
      </w:r>
      <w:r w:rsidRPr="00C83269">
        <w:rPr>
          <w:color w:val="000000"/>
          <w:spacing w:val="1"/>
          <w:sz w:val="28"/>
          <w:szCs w:val="28"/>
          <w:u w:color="000000"/>
        </w:rPr>
        <w:t xml:space="preserve"> </w:t>
      </w:r>
      <w:r w:rsidRPr="00C83269">
        <w:rPr>
          <w:color w:val="000000"/>
          <w:sz w:val="28"/>
          <w:szCs w:val="28"/>
          <w:u w:color="000000"/>
        </w:rPr>
        <w:t>утвержденной</w:t>
      </w:r>
      <w:r w:rsidRPr="00C83269">
        <w:rPr>
          <w:color w:val="000000"/>
          <w:spacing w:val="1"/>
          <w:sz w:val="28"/>
          <w:szCs w:val="28"/>
          <w:u w:color="000000"/>
        </w:rPr>
        <w:t xml:space="preserve"> </w:t>
      </w:r>
      <w:r w:rsidRPr="00C83269">
        <w:rPr>
          <w:color w:val="000000"/>
          <w:sz w:val="28"/>
          <w:szCs w:val="28"/>
          <w:u w:color="000000"/>
        </w:rPr>
        <w:t>постановлением</w:t>
      </w:r>
      <w:r w:rsidRPr="00C83269">
        <w:rPr>
          <w:color w:val="000000"/>
          <w:spacing w:val="1"/>
          <w:sz w:val="28"/>
          <w:szCs w:val="28"/>
          <w:u w:color="000000"/>
        </w:rPr>
        <w:t xml:space="preserve"> </w:t>
      </w:r>
      <w:r w:rsidRPr="00C83269">
        <w:rPr>
          <w:color w:val="000000"/>
          <w:sz w:val="28"/>
          <w:szCs w:val="28"/>
          <w:u w:color="000000"/>
        </w:rPr>
        <w:t>Правительства Ростовской области от 26.10.2018 № 678 (далее – государственная программа</w:t>
      </w:r>
      <w:r w:rsidRPr="00C83269">
        <w:rPr>
          <w:color w:val="000000"/>
          <w:spacing w:val="1"/>
          <w:sz w:val="28"/>
          <w:szCs w:val="28"/>
          <w:u w:color="000000"/>
        </w:rPr>
        <w:t xml:space="preserve"> </w:t>
      </w:r>
      <w:r w:rsidRPr="00C83269">
        <w:rPr>
          <w:color w:val="000000"/>
          <w:sz w:val="28"/>
          <w:szCs w:val="28"/>
          <w:u w:color="000000"/>
        </w:rPr>
        <w:t>Ростовской</w:t>
      </w:r>
      <w:r w:rsidRPr="00C83269">
        <w:rPr>
          <w:color w:val="000000"/>
          <w:spacing w:val="-2"/>
          <w:sz w:val="28"/>
          <w:szCs w:val="28"/>
          <w:u w:color="000000"/>
        </w:rPr>
        <w:t xml:space="preserve"> </w:t>
      </w:r>
      <w:r w:rsidRPr="00C83269">
        <w:rPr>
          <w:color w:val="000000"/>
          <w:sz w:val="28"/>
          <w:szCs w:val="28"/>
          <w:u w:color="000000"/>
        </w:rPr>
        <w:t>области).</w:t>
      </w:r>
    </w:p>
    <w:p w:rsidR="003D1356" w:rsidRPr="00C83269" w:rsidRDefault="003D1356" w:rsidP="003D1356">
      <w:pPr>
        <w:widowControl w:val="0"/>
        <w:ind w:left="110" w:right="121" w:firstLine="708"/>
        <w:jc w:val="both"/>
        <w:rPr>
          <w:color w:val="000000"/>
          <w:sz w:val="28"/>
          <w:szCs w:val="28"/>
          <w:u w:color="000000"/>
        </w:rPr>
      </w:pPr>
      <w:r w:rsidRPr="00C83269">
        <w:rPr>
          <w:color w:val="000000"/>
          <w:sz w:val="28"/>
          <w:szCs w:val="28"/>
          <w:u w:color="000000"/>
        </w:rPr>
        <w:t>Взаимосвязь муниципальной программы с государственной программой Ростовской</w:t>
      </w:r>
      <w:r w:rsidRPr="00C83269">
        <w:rPr>
          <w:color w:val="000000"/>
          <w:spacing w:val="1"/>
          <w:sz w:val="28"/>
          <w:szCs w:val="28"/>
          <w:u w:color="000000"/>
        </w:rPr>
        <w:t xml:space="preserve"> </w:t>
      </w:r>
      <w:r w:rsidRPr="00C83269">
        <w:rPr>
          <w:color w:val="000000"/>
          <w:sz w:val="28"/>
          <w:szCs w:val="28"/>
          <w:u w:color="000000"/>
        </w:rPr>
        <w:t>области</w:t>
      </w:r>
      <w:r w:rsidRPr="00C83269">
        <w:rPr>
          <w:color w:val="000000"/>
          <w:spacing w:val="-8"/>
          <w:sz w:val="28"/>
          <w:szCs w:val="28"/>
          <w:u w:color="000000"/>
        </w:rPr>
        <w:t xml:space="preserve"> </w:t>
      </w:r>
      <w:r w:rsidRPr="00C83269">
        <w:rPr>
          <w:color w:val="000000"/>
          <w:sz w:val="28"/>
          <w:szCs w:val="28"/>
          <w:u w:color="000000"/>
        </w:rPr>
        <w:t>обеспечивается</w:t>
      </w:r>
      <w:r w:rsidRPr="00C83269">
        <w:rPr>
          <w:color w:val="000000"/>
          <w:spacing w:val="-7"/>
          <w:sz w:val="28"/>
          <w:szCs w:val="28"/>
          <w:u w:color="000000"/>
        </w:rPr>
        <w:t xml:space="preserve"> </w:t>
      </w:r>
      <w:r w:rsidRPr="00C83269">
        <w:rPr>
          <w:color w:val="000000"/>
          <w:sz w:val="28"/>
          <w:szCs w:val="28"/>
          <w:u w:color="000000"/>
        </w:rPr>
        <w:t>путем</w:t>
      </w:r>
      <w:r w:rsidRPr="00C83269">
        <w:rPr>
          <w:color w:val="000000"/>
          <w:spacing w:val="-8"/>
          <w:sz w:val="28"/>
          <w:szCs w:val="28"/>
          <w:u w:color="000000"/>
        </w:rPr>
        <w:t xml:space="preserve"> </w:t>
      </w:r>
      <w:r w:rsidRPr="00C83269">
        <w:rPr>
          <w:color w:val="000000"/>
          <w:sz w:val="28"/>
          <w:szCs w:val="28"/>
          <w:u w:color="000000"/>
        </w:rPr>
        <w:t>формирования</w:t>
      </w:r>
      <w:r w:rsidRPr="00C83269">
        <w:rPr>
          <w:color w:val="000000"/>
          <w:spacing w:val="-7"/>
          <w:sz w:val="28"/>
          <w:szCs w:val="28"/>
          <w:u w:color="000000"/>
        </w:rPr>
        <w:t xml:space="preserve"> </w:t>
      </w:r>
      <w:r w:rsidRPr="00C83269">
        <w:rPr>
          <w:color w:val="000000"/>
          <w:sz w:val="28"/>
          <w:szCs w:val="28"/>
          <w:u w:color="000000"/>
        </w:rPr>
        <w:t>муниципальной</w:t>
      </w:r>
      <w:r w:rsidRPr="00C83269">
        <w:rPr>
          <w:color w:val="000000"/>
          <w:spacing w:val="-8"/>
          <w:sz w:val="28"/>
          <w:szCs w:val="28"/>
          <w:u w:color="000000"/>
        </w:rPr>
        <w:t xml:space="preserve"> </w:t>
      </w:r>
      <w:r w:rsidRPr="00C83269">
        <w:rPr>
          <w:color w:val="000000"/>
          <w:sz w:val="28"/>
          <w:szCs w:val="28"/>
          <w:u w:color="000000"/>
        </w:rPr>
        <w:t>программы</w:t>
      </w:r>
      <w:r w:rsidRPr="00C83269">
        <w:rPr>
          <w:color w:val="000000"/>
          <w:spacing w:val="-7"/>
          <w:sz w:val="28"/>
          <w:szCs w:val="28"/>
          <w:u w:color="000000"/>
        </w:rPr>
        <w:t xml:space="preserve"> </w:t>
      </w:r>
      <w:r w:rsidRPr="00C83269">
        <w:rPr>
          <w:color w:val="000000"/>
          <w:sz w:val="28"/>
          <w:szCs w:val="28"/>
          <w:u w:color="000000"/>
        </w:rPr>
        <w:t>с</w:t>
      </w:r>
      <w:r w:rsidRPr="00C83269">
        <w:rPr>
          <w:color w:val="000000"/>
          <w:spacing w:val="-7"/>
          <w:sz w:val="28"/>
          <w:szCs w:val="28"/>
          <w:u w:color="000000"/>
        </w:rPr>
        <w:t xml:space="preserve"> </w:t>
      </w:r>
      <w:r w:rsidRPr="00C83269">
        <w:rPr>
          <w:color w:val="000000"/>
          <w:sz w:val="28"/>
          <w:szCs w:val="28"/>
          <w:u w:color="000000"/>
        </w:rPr>
        <w:t>учетом</w:t>
      </w:r>
      <w:r w:rsidRPr="00C83269">
        <w:rPr>
          <w:color w:val="000000"/>
          <w:spacing w:val="-8"/>
          <w:sz w:val="28"/>
          <w:szCs w:val="28"/>
          <w:u w:color="000000"/>
        </w:rPr>
        <w:t xml:space="preserve"> </w:t>
      </w:r>
      <w:r w:rsidRPr="00C83269">
        <w:rPr>
          <w:color w:val="000000"/>
          <w:sz w:val="28"/>
          <w:szCs w:val="28"/>
          <w:u w:color="000000"/>
        </w:rPr>
        <w:t>параметров</w:t>
      </w:r>
      <w:r w:rsidRPr="00C83269">
        <w:rPr>
          <w:color w:val="000000"/>
          <w:spacing w:val="-58"/>
          <w:sz w:val="28"/>
          <w:szCs w:val="28"/>
          <w:u w:color="000000"/>
        </w:rPr>
        <w:t xml:space="preserve"> </w:t>
      </w:r>
      <w:r w:rsidRPr="00C83269">
        <w:rPr>
          <w:color w:val="000000"/>
          <w:sz w:val="28"/>
          <w:szCs w:val="28"/>
          <w:u w:color="000000"/>
        </w:rPr>
        <w:t>государственной программы Ростовской области, включением мероприятий и показателей,</w:t>
      </w:r>
      <w:r w:rsidRPr="00C83269">
        <w:rPr>
          <w:color w:val="000000"/>
          <w:spacing w:val="1"/>
          <w:sz w:val="28"/>
          <w:szCs w:val="28"/>
          <w:u w:color="000000"/>
        </w:rPr>
        <w:t xml:space="preserve"> </w:t>
      </w:r>
      <w:r w:rsidRPr="00C83269">
        <w:rPr>
          <w:color w:val="000000"/>
          <w:sz w:val="28"/>
          <w:szCs w:val="28"/>
          <w:u w:color="000000"/>
        </w:rPr>
        <w:t>предусмотренных</w:t>
      </w:r>
      <w:r w:rsidRPr="00C83269">
        <w:rPr>
          <w:color w:val="000000"/>
          <w:spacing w:val="-1"/>
          <w:sz w:val="28"/>
          <w:szCs w:val="28"/>
          <w:u w:color="000000"/>
        </w:rPr>
        <w:t xml:space="preserve"> </w:t>
      </w:r>
      <w:r w:rsidR="00C83269" w:rsidRPr="00C83269">
        <w:rPr>
          <w:color w:val="000000"/>
          <w:sz w:val="28"/>
          <w:szCs w:val="28"/>
          <w:u w:color="000000"/>
        </w:rPr>
        <w:t>для Красюковского</w:t>
      </w:r>
      <w:r w:rsidRPr="00C83269">
        <w:rPr>
          <w:color w:val="000000"/>
          <w:sz w:val="28"/>
          <w:szCs w:val="28"/>
          <w:u w:color="000000"/>
        </w:rPr>
        <w:t xml:space="preserve"> сельского поселения.</w:t>
      </w:r>
    </w:p>
    <w:p w:rsidR="003D1356" w:rsidRPr="00C83269" w:rsidRDefault="003D1356" w:rsidP="003D1356">
      <w:pPr>
        <w:widowControl w:val="0"/>
        <w:tabs>
          <w:tab w:val="left" w:pos="1134"/>
        </w:tabs>
        <w:jc w:val="center"/>
        <w:rPr>
          <w:color w:val="000000"/>
          <w:sz w:val="28"/>
          <w:szCs w:val="28"/>
          <w:u w:color="000000"/>
        </w:rPr>
      </w:pPr>
    </w:p>
    <w:p w:rsidR="003D1356" w:rsidRPr="00C83269" w:rsidRDefault="003D1356" w:rsidP="003D1356">
      <w:pPr>
        <w:widowControl w:val="0"/>
        <w:tabs>
          <w:tab w:val="left" w:pos="1134"/>
        </w:tabs>
        <w:jc w:val="center"/>
        <w:rPr>
          <w:color w:val="000000"/>
          <w:sz w:val="28"/>
          <w:szCs w:val="28"/>
          <w:u w:color="000000"/>
        </w:rPr>
      </w:pPr>
      <w:r w:rsidRPr="00C83269">
        <w:rPr>
          <w:color w:val="000000"/>
          <w:sz w:val="28"/>
          <w:szCs w:val="28"/>
          <w:u w:color="000000"/>
        </w:rPr>
        <w:t xml:space="preserve">4. Задачи муниципального управления </w:t>
      </w:r>
    </w:p>
    <w:p w:rsidR="003D1356" w:rsidRPr="00C83269" w:rsidRDefault="003D1356" w:rsidP="003D1356">
      <w:pPr>
        <w:widowControl w:val="0"/>
        <w:tabs>
          <w:tab w:val="left" w:pos="1134"/>
        </w:tabs>
        <w:spacing w:line="264" w:lineRule="auto"/>
        <w:jc w:val="center"/>
        <w:rPr>
          <w:color w:val="000000"/>
          <w:sz w:val="28"/>
          <w:szCs w:val="28"/>
          <w:u w:color="000000"/>
        </w:rPr>
      </w:pPr>
      <w:r w:rsidRPr="00C83269">
        <w:rPr>
          <w:color w:val="000000"/>
          <w:sz w:val="28"/>
          <w:szCs w:val="28"/>
          <w:u w:color="000000"/>
        </w:rPr>
        <w:t xml:space="preserve">в сфере реализации муниципальной программы </w:t>
      </w:r>
    </w:p>
    <w:p w:rsidR="003D1356" w:rsidRPr="00C83269" w:rsidRDefault="003D1356" w:rsidP="003D1356">
      <w:pPr>
        <w:widowControl w:val="0"/>
        <w:tabs>
          <w:tab w:val="left" w:pos="1134"/>
        </w:tabs>
        <w:spacing w:line="264" w:lineRule="auto"/>
        <w:ind w:firstLine="709"/>
        <w:jc w:val="both"/>
        <w:rPr>
          <w:color w:val="000000"/>
          <w:sz w:val="28"/>
          <w:szCs w:val="28"/>
          <w:u w:color="000000"/>
        </w:rPr>
      </w:pPr>
    </w:p>
    <w:p w:rsidR="003D1356" w:rsidRPr="00C83269" w:rsidRDefault="003D1356" w:rsidP="003D1356">
      <w:pPr>
        <w:widowControl w:val="0"/>
        <w:spacing w:line="264" w:lineRule="auto"/>
        <w:ind w:firstLine="709"/>
        <w:jc w:val="both"/>
        <w:rPr>
          <w:color w:val="000000"/>
          <w:sz w:val="28"/>
          <w:szCs w:val="28"/>
          <w:u w:color="000000"/>
        </w:rPr>
      </w:pPr>
      <w:r w:rsidRPr="00C83269">
        <w:rPr>
          <w:color w:val="000000"/>
          <w:sz w:val="28"/>
          <w:szCs w:val="28"/>
          <w:u w:color="000000"/>
        </w:rPr>
        <w:t>Основными задачами являются:</w:t>
      </w:r>
    </w:p>
    <w:p w:rsidR="003D1356" w:rsidRPr="00C83269" w:rsidRDefault="003D1356" w:rsidP="003D1356">
      <w:pPr>
        <w:widowControl w:val="0"/>
        <w:ind w:left="819"/>
        <w:jc w:val="both"/>
        <w:rPr>
          <w:color w:val="000000"/>
          <w:sz w:val="28"/>
          <w:szCs w:val="28"/>
          <w:u w:color="000000"/>
        </w:rPr>
      </w:pPr>
      <w:r w:rsidRPr="00C83269">
        <w:rPr>
          <w:color w:val="000000"/>
          <w:sz w:val="28"/>
          <w:szCs w:val="28"/>
          <w:u w:color="000000"/>
        </w:rPr>
        <w:t>минимизация</w:t>
      </w:r>
      <w:r w:rsidRPr="00C83269">
        <w:rPr>
          <w:color w:val="000000"/>
          <w:spacing w:val="-5"/>
          <w:sz w:val="28"/>
          <w:szCs w:val="28"/>
          <w:u w:color="000000"/>
        </w:rPr>
        <w:t xml:space="preserve"> </w:t>
      </w:r>
      <w:r w:rsidRPr="00C83269">
        <w:rPr>
          <w:color w:val="000000"/>
          <w:sz w:val="28"/>
          <w:szCs w:val="28"/>
          <w:u w:color="000000"/>
        </w:rPr>
        <w:t>коррупционных</w:t>
      </w:r>
      <w:r w:rsidRPr="00C83269">
        <w:rPr>
          <w:color w:val="000000"/>
          <w:spacing w:val="-5"/>
          <w:sz w:val="28"/>
          <w:szCs w:val="28"/>
          <w:u w:color="000000"/>
        </w:rPr>
        <w:t xml:space="preserve"> </w:t>
      </w:r>
      <w:r w:rsidRPr="00C83269">
        <w:rPr>
          <w:color w:val="000000"/>
          <w:sz w:val="28"/>
          <w:szCs w:val="28"/>
          <w:u w:color="000000"/>
        </w:rPr>
        <w:t>проявлений;</w:t>
      </w:r>
    </w:p>
    <w:p w:rsidR="003D1356" w:rsidRPr="00C83269" w:rsidRDefault="003D1356" w:rsidP="003D1356">
      <w:pPr>
        <w:widowControl w:val="0"/>
        <w:ind w:left="110" w:right="122" w:firstLine="708"/>
        <w:jc w:val="both"/>
        <w:rPr>
          <w:color w:val="000000"/>
          <w:sz w:val="28"/>
          <w:szCs w:val="28"/>
          <w:u w:color="000000"/>
        </w:rPr>
      </w:pPr>
      <w:r w:rsidRPr="00C83269">
        <w:rPr>
          <w:color w:val="000000"/>
          <w:sz w:val="28"/>
          <w:szCs w:val="28"/>
          <w:u w:color="000000"/>
        </w:rPr>
        <w:t>повышение</w:t>
      </w:r>
      <w:r w:rsidRPr="00C83269">
        <w:rPr>
          <w:color w:val="000000"/>
          <w:spacing w:val="-14"/>
          <w:sz w:val="28"/>
          <w:szCs w:val="28"/>
          <w:u w:color="000000"/>
        </w:rPr>
        <w:t xml:space="preserve"> </w:t>
      </w:r>
      <w:r w:rsidRPr="00C83269">
        <w:rPr>
          <w:color w:val="000000"/>
          <w:sz w:val="28"/>
          <w:szCs w:val="28"/>
          <w:u w:color="000000"/>
        </w:rPr>
        <w:t>эффективности</w:t>
      </w:r>
      <w:r w:rsidRPr="00C83269">
        <w:rPr>
          <w:color w:val="000000"/>
          <w:spacing w:val="-14"/>
          <w:sz w:val="28"/>
          <w:szCs w:val="28"/>
          <w:u w:color="000000"/>
        </w:rPr>
        <w:t xml:space="preserve"> </w:t>
      </w:r>
      <w:r w:rsidRPr="00C83269">
        <w:rPr>
          <w:color w:val="000000"/>
          <w:sz w:val="28"/>
          <w:szCs w:val="28"/>
          <w:u w:color="000000"/>
        </w:rPr>
        <w:t>информационно-пропагандистских</w:t>
      </w:r>
      <w:r w:rsidRPr="00C83269">
        <w:rPr>
          <w:color w:val="000000"/>
          <w:spacing w:val="-13"/>
          <w:sz w:val="28"/>
          <w:szCs w:val="28"/>
          <w:u w:color="000000"/>
        </w:rPr>
        <w:t xml:space="preserve"> </w:t>
      </w:r>
      <w:r w:rsidRPr="00C83269">
        <w:rPr>
          <w:color w:val="000000"/>
          <w:sz w:val="28"/>
          <w:szCs w:val="28"/>
          <w:u w:color="000000"/>
        </w:rPr>
        <w:t>и</w:t>
      </w:r>
      <w:r w:rsidRPr="00C83269">
        <w:rPr>
          <w:color w:val="000000"/>
          <w:spacing w:val="-14"/>
          <w:sz w:val="28"/>
          <w:szCs w:val="28"/>
          <w:u w:color="000000"/>
        </w:rPr>
        <w:t xml:space="preserve"> </w:t>
      </w:r>
      <w:r w:rsidRPr="00C83269">
        <w:rPr>
          <w:color w:val="000000"/>
          <w:sz w:val="28"/>
          <w:szCs w:val="28"/>
          <w:u w:color="000000"/>
        </w:rPr>
        <w:t>просветительских</w:t>
      </w:r>
      <w:r w:rsidRPr="00C83269">
        <w:rPr>
          <w:color w:val="000000"/>
          <w:spacing w:val="-14"/>
          <w:sz w:val="28"/>
          <w:szCs w:val="28"/>
          <w:u w:color="000000"/>
        </w:rPr>
        <w:t xml:space="preserve"> </w:t>
      </w:r>
      <w:r w:rsidRPr="00C83269">
        <w:rPr>
          <w:color w:val="000000"/>
          <w:sz w:val="28"/>
          <w:szCs w:val="28"/>
          <w:u w:color="000000"/>
        </w:rPr>
        <w:t xml:space="preserve">мер </w:t>
      </w:r>
      <w:r w:rsidRPr="00C83269">
        <w:rPr>
          <w:color w:val="000000"/>
          <w:spacing w:val="-57"/>
          <w:sz w:val="28"/>
          <w:szCs w:val="28"/>
          <w:u w:color="000000"/>
        </w:rPr>
        <w:t xml:space="preserve">  </w:t>
      </w:r>
      <w:r w:rsidRPr="00C83269">
        <w:rPr>
          <w:color w:val="000000"/>
          <w:sz w:val="28"/>
          <w:szCs w:val="28"/>
          <w:u w:color="000000"/>
        </w:rPr>
        <w:t>направленных</w:t>
      </w:r>
      <w:r w:rsidRPr="00C83269">
        <w:rPr>
          <w:color w:val="000000"/>
          <w:spacing w:val="1"/>
          <w:sz w:val="28"/>
          <w:szCs w:val="28"/>
          <w:u w:color="000000"/>
        </w:rPr>
        <w:t xml:space="preserve"> </w:t>
      </w:r>
      <w:r w:rsidRPr="00C83269">
        <w:rPr>
          <w:color w:val="000000"/>
          <w:sz w:val="28"/>
          <w:szCs w:val="28"/>
          <w:u w:color="000000"/>
        </w:rPr>
        <w:t>на</w:t>
      </w:r>
      <w:r w:rsidRPr="00C83269">
        <w:rPr>
          <w:color w:val="000000"/>
          <w:spacing w:val="1"/>
          <w:sz w:val="28"/>
          <w:szCs w:val="28"/>
          <w:u w:color="000000"/>
        </w:rPr>
        <w:t xml:space="preserve"> </w:t>
      </w:r>
      <w:r w:rsidRPr="00C83269">
        <w:rPr>
          <w:color w:val="000000"/>
          <w:sz w:val="28"/>
          <w:szCs w:val="28"/>
          <w:u w:color="000000"/>
        </w:rPr>
        <w:t>создание</w:t>
      </w:r>
      <w:r w:rsidRPr="00C83269">
        <w:rPr>
          <w:color w:val="000000"/>
          <w:spacing w:val="1"/>
          <w:sz w:val="28"/>
          <w:szCs w:val="28"/>
          <w:u w:color="000000"/>
        </w:rPr>
        <w:t xml:space="preserve"> </w:t>
      </w:r>
      <w:r w:rsidRPr="00C83269">
        <w:rPr>
          <w:color w:val="000000"/>
          <w:sz w:val="28"/>
          <w:szCs w:val="28"/>
          <w:u w:color="000000"/>
        </w:rPr>
        <w:t>в</w:t>
      </w:r>
      <w:r w:rsidRPr="00C83269">
        <w:rPr>
          <w:color w:val="000000"/>
          <w:spacing w:val="1"/>
          <w:sz w:val="28"/>
          <w:szCs w:val="28"/>
          <w:u w:color="000000"/>
        </w:rPr>
        <w:t xml:space="preserve"> </w:t>
      </w:r>
      <w:r w:rsidRPr="00C83269">
        <w:rPr>
          <w:color w:val="000000"/>
          <w:sz w:val="28"/>
          <w:szCs w:val="28"/>
          <w:u w:color="000000"/>
        </w:rPr>
        <w:t>обществе</w:t>
      </w:r>
      <w:r w:rsidRPr="00C83269">
        <w:rPr>
          <w:color w:val="000000"/>
          <w:spacing w:val="1"/>
          <w:sz w:val="28"/>
          <w:szCs w:val="28"/>
          <w:u w:color="000000"/>
        </w:rPr>
        <w:t xml:space="preserve"> </w:t>
      </w:r>
      <w:r w:rsidRPr="00C83269">
        <w:rPr>
          <w:color w:val="000000"/>
          <w:sz w:val="28"/>
          <w:szCs w:val="28"/>
          <w:u w:color="000000"/>
        </w:rPr>
        <w:t>атмосферы</w:t>
      </w:r>
      <w:r w:rsidRPr="00C83269">
        <w:rPr>
          <w:color w:val="000000"/>
          <w:spacing w:val="1"/>
          <w:sz w:val="28"/>
          <w:szCs w:val="28"/>
          <w:u w:color="000000"/>
        </w:rPr>
        <w:t xml:space="preserve"> </w:t>
      </w:r>
      <w:r w:rsidRPr="00C83269">
        <w:rPr>
          <w:color w:val="000000"/>
          <w:sz w:val="28"/>
          <w:szCs w:val="28"/>
          <w:u w:color="000000"/>
        </w:rPr>
        <w:t>нетерпимости</w:t>
      </w:r>
      <w:r w:rsidRPr="00C83269">
        <w:rPr>
          <w:color w:val="000000"/>
          <w:spacing w:val="1"/>
          <w:sz w:val="28"/>
          <w:szCs w:val="28"/>
          <w:u w:color="000000"/>
        </w:rPr>
        <w:t xml:space="preserve"> </w:t>
      </w:r>
      <w:r w:rsidRPr="00C83269">
        <w:rPr>
          <w:color w:val="000000"/>
          <w:sz w:val="28"/>
          <w:szCs w:val="28"/>
          <w:u w:color="000000"/>
        </w:rPr>
        <w:t>к</w:t>
      </w:r>
      <w:r w:rsidRPr="00C83269">
        <w:rPr>
          <w:color w:val="000000"/>
          <w:spacing w:val="1"/>
          <w:sz w:val="28"/>
          <w:szCs w:val="28"/>
          <w:u w:color="000000"/>
        </w:rPr>
        <w:t xml:space="preserve"> </w:t>
      </w:r>
      <w:r w:rsidRPr="00C83269">
        <w:rPr>
          <w:color w:val="000000"/>
          <w:sz w:val="28"/>
          <w:szCs w:val="28"/>
          <w:u w:color="000000"/>
        </w:rPr>
        <w:t>коррупционным</w:t>
      </w:r>
      <w:r w:rsidRPr="00C83269">
        <w:rPr>
          <w:color w:val="000000"/>
          <w:spacing w:val="1"/>
          <w:sz w:val="28"/>
          <w:szCs w:val="28"/>
          <w:u w:color="000000"/>
        </w:rPr>
        <w:t xml:space="preserve"> </w:t>
      </w:r>
      <w:r w:rsidRPr="00C83269">
        <w:rPr>
          <w:color w:val="000000"/>
          <w:sz w:val="28"/>
          <w:szCs w:val="28"/>
          <w:u w:color="000000"/>
        </w:rPr>
        <w:t>проявлениям;</w:t>
      </w:r>
    </w:p>
    <w:p w:rsidR="003D1356" w:rsidRPr="00C83269" w:rsidRDefault="003D1356" w:rsidP="003D1356">
      <w:pPr>
        <w:widowControl w:val="0"/>
        <w:ind w:left="110" w:right="121" w:firstLine="708"/>
        <w:jc w:val="both"/>
        <w:rPr>
          <w:color w:val="000000"/>
          <w:sz w:val="28"/>
          <w:szCs w:val="28"/>
          <w:u w:color="000000"/>
        </w:rPr>
      </w:pPr>
      <w:r w:rsidRPr="00C83269">
        <w:rPr>
          <w:color w:val="000000"/>
          <w:sz w:val="28"/>
          <w:szCs w:val="28"/>
          <w:u w:color="000000"/>
        </w:rPr>
        <w:t>совершенствование</w:t>
      </w:r>
      <w:r w:rsidRPr="00C83269">
        <w:rPr>
          <w:color w:val="000000"/>
          <w:spacing w:val="1"/>
          <w:sz w:val="28"/>
          <w:szCs w:val="28"/>
          <w:u w:color="000000"/>
        </w:rPr>
        <w:t xml:space="preserve"> </w:t>
      </w:r>
      <w:r w:rsidRPr="00C83269">
        <w:rPr>
          <w:color w:val="000000"/>
          <w:sz w:val="28"/>
          <w:szCs w:val="28"/>
          <w:u w:color="000000"/>
        </w:rPr>
        <w:t>правового</w:t>
      </w:r>
      <w:r w:rsidRPr="00C83269">
        <w:rPr>
          <w:color w:val="000000"/>
          <w:spacing w:val="1"/>
          <w:sz w:val="28"/>
          <w:szCs w:val="28"/>
          <w:u w:color="000000"/>
        </w:rPr>
        <w:t xml:space="preserve"> </w:t>
      </w:r>
      <w:r w:rsidRPr="00C83269">
        <w:rPr>
          <w:color w:val="000000"/>
          <w:sz w:val="28"/>
          <w:szCs w:val="28"/>
          <w:u w:color="000000"/>
        </w:rPr>
        <w:t>регулирования</w:t>
      </w:r>
      <w:r w:rsidRPr="00C83269">
        <w:rPr>
          <w:color w:val="000000"/>
          <w:spacing w:val="1"/>
          <w:sz w:val="28"/>
          <w:szCs w:val="28"/>
          <w:u w:color="000000"/>
        </w:rPr>
        <w:t xml:space="preserve"> </w:t>
      </w:r>
      <w:r w:rsidRPr="00C83269">
        <w:rPr>
          <w:color w:val="000000"/>
          <w:sz w:val="28"/>
          <w:szCs w:val="28"/>
          <w:u w:color="000000"/>
        </w:rPr>
        <w:t>в</w:t>
      </w:r>
      <w:r w:rsidRPr="00C83269">
        <w:rPr>
          <w:color w:val="000000"/>
          <w:spacing w:val="1"/>
          <w:sz w:val="28"/>
          <w:szCs w:val="28"/>
          <w:u w:color="000000"/>
        </w:rPr>
        <w:t xml:space="preserve"> </w:t>
      </w:r>
      <w:r w:rsidRPr="00C83269">
        <w:rPr>
          <w:color w:val="000000"/>
          <w:sz w:val="28"/>
          <w:szCs w:val="28"/>
          <w:u w:color="000000"/>
        </w:rPr>
        <w:t>сфере</w:t>
      </w:r>
      <w:r w:rsidRPr="00C83269">
        <w:rPr>
          <w:color w:val="000000"/>
          <w:spacing w:val="1"/>
          <w:sz w:val="28"/>
          <w:szCs w:val="28"/>
          <w:u w:color="000000"/>
        </w:rPr>
        <w:t xml:space="preserve"> </w:t>
      </w:r>
      <w:r w:rsidRPr="00C83269">
        <w:rPr>
          <w:color w:val="000000"/>
          <w:sz w:val="28"/>
          <w:szCs w:val="28"/>
          <w:u w:color="000000"/>
        </w:rPr>
        <w:t>противодействия</w:t>
      </w:r>
      <w:r w:rsidRPr="00C83269">
        <w:rPr>
          <w:color w:val="000000"/>
          <w:spacing w:val="1"/>
          <w:sz w:val="28"/>
          <w:szCs w:val="28"/>
          <w:u w:color="000000"/>
        </w:rPr>
        <w:t xml:space="preserve"> </w:t>
      </w:r>
      <w:r w:rsidRPr="00C83269">
        <w:rPr>
          <w:color w:val="000000"/>
          <w:sz w:val="28"/>
          <w:szCs w:val="28"/>
          <w:u w:color="000000"/>
        </w:rPr>
        <w:t>коррупции,</w:t>
      </w:r>
      <w:r w:rsidRPr="00C83269">
        <w:rPr>
          <w:color w:val="000000"/>
          <w:spacing w:val="1"/>
          <w:sz w:val="28"/>
          <w:szCs w:val="28"/>
          <w:u w:color="000000"/>
        </w:rPr>
        <w:t xml:space="preserve"> </w:t>
      </w:r>
      <w:r w:rsidRPr="00C83269">
        <w:rPr>
          <w:color w:val="000000"/>
          <w:sz w:val="28"/>
          <w:szCs w:val="28"/>
          <w:u w:color="000000"/>
        </w:rPr>
        <w:t>снижение</w:t>
      </w:r>
      <w:r w:rsidRPr="00C83269">
        <w:rPr>
          <w:color w:val="000000"/>
          <w:spacing w:val="-1"/>
          <w:sz w:val="28"/>
          <w:szCs w:val="28"/>
          <w:u w:color="000000"/>
        </w:rPr>
        <w:t xml:space="preserve"> </w:t>
      </w:r>
      <w:r w:rsidRPr="00C83269">
        <w:rPr>
          <w:color w:val="000000"/>
          <w:sz w:val="28"/>
          <w:szCs w:val="28"/>
          <w:u w:color="000000"/>
        </w:rPr>
        <w:t>правового нигилизма</w:t>
      </w:r>
      <w:r w:rsidRPr="00C83269">
        <w:rPr>
          <w:color w:val="000000"/>
          <w:spacing w:val="-1"/>
          <w:sz w:val="28"/>
          <w:szCs w:val="28"/>
          <w:u w:color="000000"/>
        </w:rPr>
        <w:t xml:space="preserve"> </w:t>
      </w:r>
      <w:r w:rsidRPr="00C83269">
        <w:rPr>
          <w:color w:val="000000"/>
          <w:sz w:val="28"/>
          <w:szCs w:val="28"/>
          <w:u w:color="000000"/>
        </w:rPr>
        <w:t>населения;</w:t>
      </w:r>
    </w:p>
    <w:p w:rsidR="003D1356" w:rsidRPr="00C83269" w:rsidRDefault="003D1356" w:rsidP="003D1356">
      <w:pPr>
        <w:widowControl w:val="0"/>
        <w:ind w:left="110" w:right="124" w:firstLine="708"/>
        <w:jc w:val="both"/>
        <w:rPr>
          <w:color w:val="000000"/>
          <w:sz w:val="28"/>
          <w:szCs w:val="28"/>
          <w:u w:color="000000"/>
        </w:rPr>
      </w:pPr>
      <w:r w:rsidRPr="00C83269">
        <w:rPr>
          <w:color w:val="000000"/>
          <w:sz w:val="28"/>
          <w:szCs w:val="28"/>
          <w:u w:color="000000"/>
        </w:rPr>
        <w:t>предупреждение</w:t>
      </w:r>
      <w:r w:rsidRPr="00C83269">
        <w:rPr>
          <w:color w:val="000000"/>
          <w:spacing w:val="1"/>
          <w:sz w:val="28"/>
          <w:szCs w:val="28"/>
          <w:u w:color="000000"/>
        </w:rPr>
        <w:t xml:space="preserve"> </w:t>
      </w:r>
      <w:r w:rsidRPr="00C83269">
        <w:rPr>
          <w:color w:val="000000"/>
          <w:sz w:val="28"/>
          <w:szCs w:val="28"/>
          <w:u w:color="000000"/>
        </w:rPr>
        <w:t>террористических</w:t>
      </w:r>
      <w:r w:rsidRPr="00C83269">
        <w:rPr>
          <w:color w:val="000000"/>
          <w:spacing w:val="1"/>
          <w:sz w:val="28"/>
          <w:szCs w:val="28"/>
          <w:u w:color="000000"/>
        </w:rPr>
        <w:t xml:space="preserve"> </w:t>
      </w:r>
      <w:r w:rsidRPr="00C83269">
        <w:rPr>
          <w:color w:val="000000"/>
          <w:sz w:val="28"/>
          <w:szCs w:val="28"/>
          <w:u w:color="000000"/>
        </w:rPr>
        <w:t>и</w:t>
      </w:r>
      <w:r w:rsidRPr="00C83269">
        <w:rPr>
          <w:color w:val="000000"/>
          <w:spacing w:val="1"/>
          <w:sz w:val="28"/>
          <w:szCs w:val="28"/>
          <w:u w:color="000000"/>
        </w:rPr>
        <w:t xml:space="preserve"> </w:t>
      </w:r>
      <w:r w:rsidRPr="00C83269">
        <w:rPr>
          <w:color w:val="000000"/>
          <w:sz w:val="28"/>
          <w:szCs w:val="28"/>
          <w:u w:color="000000"/>
        </w:rPr>
        <w:t>экстремистских</w:t>
      </w:r>
      <w:r w:rsidRPr="00C83269">
        <w:rPr>
          <w:color w:val="000000"/>
          <w:spacing w:val="1"/>
          <w:sz w:val="28"/>
          <w:szCs w:val="28"/>
          <w:u w:color="000000"/>
        </w:rPr>
        <w:t xml:space="preserve"> </w:t>
      </w:r>
      <w:r w:rsidRPr="00C83269">
        <w:rPr>
          <w:color w:val="000000"/>
          <w:sz w:val="28"/>
          <w:szCs w:val="28"/>
          <w:u w:color="000000"/>
        </w:rPr>
        <w:t>проявлений,</w:t>
      </w:r>
      <w:r w:rsidRPr="00C83269">
        <w:rPr>
          <w:color w:val="000000"/>
          <w:spacing w:val="1"/>
          <w:sz w:val="28"/>
          <w:szCs w:val="28"/>
          <w:u w:color="000000"/>
        </w:rPr>
        <w:t xml:space="preserve"> </w:t>
      </w:r>
      <w:r w:rsidRPr="00C83269">
        <w:rPr>
          <w:color w:val="000000"/>
          <w:sz w:val="28"/>
          <w:szCs w:val="28"/>
          <w:u w:color="000000"/>
        </w:rPr>
        <w:t>профилактика</w:t>
      </w:r>
      <w:r w:rsidRPr="00C83269">
        <w:rPr>
          <w:color w:val="000000"/>
          <w:spacing w:val="1"/>
          <w:sz w:val="28"/>
          <w:szCs w:val="28"/>
          <w:u w:color="000000"/>
        </w:rPr>
        <w:t xml:space="preserve"> </w:t>
      </w:r>
      <w:r w:rsidRPr="00C83269">
        <w:rPr>
          <w:color w:val="000000"/>
          <w:sz w:val="28"/>
          <w:szCs w:val="28"/>
          <w:u w:color="000000"/>
        </w:rPr>
        <w:t>преступлений в сфере незаконного оборота огнестрельного оружия, взрывчатых веществ и</w:t>
      </w:r>
      <w:r w:rsidRPr="00C83269">
        <w:rPr>
          <w:color w:val="000000"/>
          <w:spacing w:val="1"/>
          <w:sz w:val="28"/>
          <w:szCs w:val="28"/>
          <w:u w:color="000000"/>
        </w:rPr>
        <w:t xml:space="preserve"> </w:t>
      </w:r>
      <w:r w:rsidRPr="00C83269">
        <w:rPr>
          <w:color w:val="000000"/>
          <w:sz w:val="28"/>
          <w:szCs w:val="28"/>
          <w:u w:color="000000"/>
        </w:rPr>
        <w:t>взрывных</w:t>
      </w:r>
      <w:r w:rsidRPr="00C83269">
        <w:rPr>
          <w:color w:val="000000"/>
          <w:spacing w:val="-2"/>
          <w:sz w:val="28"/>
          <w:szCs w:val="28"/>
          <w:u w:color="000000"/>
        </w:rPr>
        <w:t xml:space="preserve"> </w:t>
      </w:r>
      <w:r w:rsidRPr="00C83269">
        <w:rPr>
          <w:color w:val="000000"/>
          <w:sz w:val="28"/>
          <w:szCs w:val="28"/>
          <w:u w:color="000000"/>
        </w:rPr>
        <w:t>устройств;</w:t>
      </w:r>
    </w:p>
    <w:p w:rsidR="003D1356" w:rsidRPr="00C83269" w:rsidRDefault="003D1356" w:rsidP="003D1356">
      <w:pPr>
        <w:widowControl w:val="0"/>
        <w:ind w:left="110" w:right="121" w:firstLine="708"/>
        <w:jc w:val="both"/>
        <w:rPr>
          <w:color w:val="000000"/>
          <w:sz w:val="28"/>
          <w:szCs w:val="28"/>
          <w:u w:color="000000"/>
        </w:rPr>
      </w:pPr>
      <w:r w:rsidRPr="00C83269">
        <w:rPr>
          <w:color w:val="000000"/>
          <w:sz w:val="28"/>
          <w:szCs w:val="28"/>
          <w:u w:color="000000"/>
        </w:rPr>
        <w:t>усиление</w:t>
      </w:r>
      <w:r w:rsidRPr="00C83269">
        <w:rPr>
          <w:color w:val="000000"/>
          <w:spacing w:val="1"/>
          <w:sz w:val="28"/>
          <w:szCs w:val="28"/>
          <w:u w:color="000000"/>
        </w:rPr>
        <w:t xml:space="preserve"> </w:t>
      </w:r>
      <w:r w:rsidRPr="00C83269">
        <w:rPr>
          <w:color w:val="000000"/>
          <w:sz w:val="28"/>
          <w:szCs w:val="28"/>
          <w:u w:color="000000"/>
        </w:rPr>
        <w:t>антитеррористической</w:t>
      </w:r>
      <w:r w:rsidRPr="00C83269">
        <w:rPr>
          <w:color w:val="000000"/>
          <w:spacing w:val="1"/>
          <w:sz w:val="28"/>
          <w:szCs w:val="28"/>
          <w:u w:color="000000"/>
        </w:rPr>
        <w:t xml:space="preserve"> </w:t>
      </w:r>
      <w:r w:rsidRPr="00C83269">
        <w:rPr>
          <w:color w:val="000000"/>
          <w:sz w:val="28"/>
          <w:szCs w:val="28"/>
          <w:u w:color="000000"/>
        </w:rPr>
        <w:t>защищенности</w:t>
      </w:r>
      <w:r w:rsidRPr="00C83269">
        <w:rPr>
          <w:color w:val="000000"/>
          <w:spacing w:val="1"/>
          <w:sz w:val="28"/>
          <w:szCs w:val="28"/>
          <w:u w:color="000000"/>
        </w:rPr>
        <w:t xml:space="preserve"> </w:t>
      </w:r>
      <w:r w:rsidRPr="00C83269">
        <w:rPr>
          <w:color w:val="000000"/>
          <w:sz w:val="28"/>
          <w:szCs w:val="28"/>
          <w:u w:color="000000"/>
        </w:rPr>
        <w:t>объектов</w:t>
      </w:r>
      <w:r w:rsidRPr="00C83269">
        <w:rPr>
          <w:color w:val="000000"/>
          <w:spacing w:val="1"/>
          <w:sz w:val="28"/>
          <w:szCs w:val="28"/>
          <w:u w:color="000000"/>
        </w:rPr>
        <w:t xml:space="preserve"> </w:t>
      </w:r>
      <w:r w:rsidRPr="00C83269">
        <w:rPr>
          <w:color w:val="000000"/>
          <w:sz w:val="28"/>
          <w:szCs w:val="28"/>
          <w:u w:color="000000"/>
        </w:rPr>
        <w:t>образования,</w:t>
      </w:r>
      <w:r w:rsidRPr="00C83269">
        <w:rPr>
          <w:color w:val="000000"/>
          <w:spacing w:val="1"/>
          <w:sz w:val="28"/>
          <w:szCs w:val="28"/>
          <w:u w:color="000000"/>
        </w:rPr>
        <w:t xml:space="preserve"> </w:t>
      </w:r>
      <w:r w:rsidRPr="00C83269">
        <w:rPr>
          <w:color w:val="000000"/>
          <w:sz w:val="28"/>
          <w:szCs w:val="28"/>
          <w:u w:color="000000"/>
        </w:rPr>
        <w:t>здравоохранения, культуры, спорта;</w:t>
      </w:r>
    </w:p>
    <w:p w:rsidR="003D1356" w:rsidRPr="00C83269" w:rsidRDefault="003D1356" w:rsidP="003D1356">
      <w:pPr>
        <w:widowControl w:val="0"/>
        <w:ind w:left="110" w:right="122" w:firstLine="708"/>
        <w:jc w:val="both"/>
        <w:rPr>
          <w:color w:val="000000"/>
          <w:sz w:val="28"/>
          <w:szCs w:val="28"/>
          <w:u w:color="000000"/>
        </w:rPr>
      </w:pPr>
      <w:r w:rsidRPr="00C83269">
        <w:rPr>
          <w:color w:val="000000"/>
          <w:sz w:val="28"/>
          <w:szCs w:val="28"/>
          <w:u w:color="000000"/>
        </w:rPr>
        <w:t>организация</w:t>
      </w:r>
      <w:r w:rsidRPr="00C83269">
        <w:rPr>
          <w:color w:val="000000"/>
          <w:spacing w:val="1"/>
          <w:sz w:val="28"/>
          <w:szCs w:val="28"/>
          <w:u w:color="000000"/>
        </w:rPr>
        <w:t xml:space="preserve"> </w:t>
      </w:r>
      <w:r w:rsidRPr="00C83269">
        <w:rPr>
          <w:color w:val="000000"/>
          <w:sz w:val="28"/>
          <w:szCs w:val="28"/>
          <w:u w:color="000000"/>
        </w:rPr>
        <w:t>и</w:t>
      </w:r>
      <w:r w:rsidRPr="00C83269">
        <w:rPr>
          <w:color w:val="000000"/>
          <w:spacing w:val="1"/>
          <w:sz w:val="28"/>
          <w:szCs w:val="28"/>
          <w:u w:color="000000"/>
        </w:rPr>
        <w:t xml:space="preserve"> </w:t>
      </w:r>
      <w:r w:rsidRPr="00C83269">
        <w:rPr>
          <w:color w:val="000000"/>
          <w:sz w:val="28"/>
          <w:szCs w:val="28"/>
          <w:u w:color="000000"/>
        </w:rPr>
        <w:t>проведение</w:t>
      </w:r>
      <w:r w:rsidRPr="00C83269">
        <w:rPr>
          <w:color w:val="000000"/>
          <w:spacing w:val="1"/>
          <w:sz w:val="28"/>
          <w:szCs w:val="28"/>
          <w:u w:color="000000"/>
        </w:rPr>
        <w:t xml:space="preserve"> </w:t>
      </w:r>
      <w:r w:rsidRPr="00C83269">
        <w:rPr>
          <w:color w:val="000000"/>
          <w:sz w:val="28"/>
          <w:szCs w:val="28"/>
          <w:u w:color="000000"/>
        </w:rPr>
        <w:t>профилактических</w:t>
      </w:r>
      <w:r w:rsidRPr="00C83269">
        <w:rPr>
          <w:color w:val="000000"/>
          <w:spacing w:val="1"/>
          <w:sz w:val="28"/>
          <w:szCs w:val="28"/>
          <w:u w:color="000000"/>
        </w:rPr>
        <w:t xml:space="preserve"> </w:t>
      </w:r>
      <w:r w:rsidRPr="00C83269">
        <w:rPr>
          <w:color w:val="000000"/>
          <w:sz w:val="28"/>
          <w:szCs w:val="28"/>
          <w:u w:color="000000"/>
        </w:rPr>
        <w:t>мероприятий</w:t>
      </w:r>
      <w:r w:rsidRPr="00C83269">
        <w:rPr>
          <w:color w:val="000000"/>
          <w:spacing w:val="1"/>
          <w:sz w:val="28"/>
          <w:szCs w:val="28"/>
          <w:u w:color="000000"/>
        </w:rPr>
        <w:t xml:space="preserve"> </w:t>
      </w:r>
      <w:r w:rsidRPr="00C83269">
        <w:rPr>
          <w:color w:val="000000"/>
          <w:sz w:val="28"/>
          <w:szCs w:val="28"/>
          <w:u w:color="000000"/>
        </w:rPr>
        <w:t>с</w:t>
      </w:r>
      <w:r w:rsidRPr="00C83269">
        <w:rPr>
          <w:color w:val="000000"/>
          <w:spacing w:val="1"/>
          <w:sz w:val="28"/>
          <w:szCs w:val="28"/>
          <w:u w:color="000000"/>
        </w:rPr>
        <w:t xml:space="preserve"> </w:t>
      </w:r>
      <w:r w:rsidRPr="00C83269">
        <w:rPr>
          <w:color w:val="000000"/>
          <w:sz w:val="28"/>
          <w:szCs w:val="28"/>
          <w:u w:color="000000"/>
        </w:rPr>
        <w:lastRenderedPageBreak/>
        <w:t>группами</w:t>
      </w:r>
      <w:r w:rsidRPr="00C83269">
        <w:rPr>
          <w:color w:val="000000"/>
          <w:spacing w:val="1"/>
          <w:sz w:val="28"/>
          <w:szCs w:val="28"/>
          <w:u w:color="000000"/>
        </w:rPr>
        <w:t xml:space="preserve"> </w:t>
      </w:r>
      <w:r w:rsidRPr="00C83269">
        <w:rPr>
          <w:color w:val="000000"/>
          <w:sz w:val="28"/>
          <w:szCs w:val="28"/>
          <w:u w:color="000000"/>
        </w:rPr>
        <w:t>риска</w:t>
      </w:r>
      <w:r w:rsidRPr="00C83269">
        <w:rPr>
          <w:color w:val="000000"/>
          <w:spacing w:val="1"/>
          <w:sz w:val="28"/>
          <w:szCs w:val="28"/>
          <w:u w:color="000000"/>
        </w:rPr>
        <w:t xml:space="preserve"> </w:t>
      </w:r>
      <w:r w:rsidRPr="00C83269">
        <w:rPr>
          <w:color w:val="000000"/>
          <w:sz w:val="28"/>
          <w:szCs w:val="28"/>
          <w:u w:color="000000"/>
        </w:rPr>
        <w:t>немедицинского потребления наркотиков, в организованных (трудовых и образовательных)</w:t>
      </w:r>
      <w:r w:rsidRPr="00C83269">
        <w:rPr>
          <w:color w:val="000000"/>
          <w:spacing w:val="1"/>
          <w:sz w:val="28"/>
          <w:szCs w:val="28"/>
          <w:u w:color="000000"/>
        </w:rPr>
        <w:t xml:space="preserve"> </w:t>
      </w:r>
      <w:r w:rsidRPr="00C83269">
        <w:rPr>
          <w:color w:val="000000"/>
          <w:sz w:val="28"/>
          <w:szCs w:val="28"/>
          <w:u w:color="000000"/>
        </w:rPr>
        <w:t>коллективах;</w:t>
      </w:r>
    </w:p>
    <w:p w:rsidR="003D1356" w:rsidRPr="00C83269" w:rsidRDefault="003D1356" w:rsidP="003D1356">
      <w:pPr>
        <w:widowControl w:val="0"/>
        <w:ind w:left="110" w:right="123" w:firstLine="708"/>
        <w:jc w:val="both"/>
        <w:rPr>
          <w:color w:val="000000"/>
          <w:sz w:val="28"/>
          <w:szCs w:val="28"/>
          <w:u w:color="000000"/>
        </w:rPr>
      </w:pPr>
      <w:r w:rsidRPr="00C83269">
        <w:rPr>
          <w:color w:val="000000"/>
          <w:spacing w:val="-1"/>
          <w:sz w:val="28"/>
          <w:szCs w:val="28"/>
          <w:u w:color="000000"/>
        </w:rPr>
        <w:t>оказание</w:t>
      </w:r>
      <w:r w:rsidRPr="00C83269">
        <w:rPr>
          <w:color w:val="000000"/>
          <w:spacing w:val="-14"/>
          <w:sz w:val="28"/>
          <w:szCs w:val="28"/>
          <w:u w:color="000000"/>
        </w:rPr>
        <w:t xml:space="preserve"> </w:t>
      </w:r>
      <w:r w:rsidRPr="00C83269">
        <w:rPr>
          <w:color w:val="000000"/>
          <w:spacing w:val="-1"/>
          <w:sz w:val="28"/>
          <w:szCs w:val="28"/>
          <w:u w:color="000000"/>
        </w:rPr>
        <w:t>гражданам,</w:t>
      </w:r>
      <w:r w:rsidRPr="00C83269">
        <w:rPr>
          <w:color w:val="000000"/>
          <w:spacing w:val="-14"/>
          <w:sz w:val="28"/>
          <w:szCs w:val="28"/>
          <w:u w:color="000000"/>
        </w:rPr>
        <w:t xml:space="preserve"> </w:t>
      </w:r>
      <w:r w:rsidRPr="00C83269">
        <w:rPr>
          <w:color w:val="000000"/>
          <w:sz w:val="28"/>
          <w:szCs w:val="28"/>
          <w:u w:color="000000"/>
        </w:rPr>
        <w:t>больным</w:t>
      </w:r>
      <w:r w:rsidRPr="00C83269">
        <w:rPr>
          <w:color w:val="000000"/>
          <w:spacing w:val="-13"/>
          <w:sz w:val="28"/>
          <w:szCs w:val="28"/>
          <w:u w:color="000000"/>
        </w:rPr>
        <w:t xml:space="preserve"> </w:t>
      </w:r>
      <w:r w:rsidRPr="00C83269">
        <w:rPr>
          <w:color w:val="000000"/>
          <w:sz w:val="28"/>
          <w:szCs w:val="28"/>
          <w:u w:color="000000"/>
        </w:rPr>
        <w:t>наркоманией</w:t>
      </w:r>
      <w:r w:rsidRPr="00C83269">
        <w:rPr>
          <w:color w:val="000000"/>
          <w:spacing w:val="-14"/>
          <w:sz w:val="28"/>
          <w:szCs w:val="28"/>
          <w:u w:color="000000"/>
        </w:rPr>
        <w:t xml:space="preserve"> </w:t>
      </w:r>
      <w:r w:rsidRPr="00C83269">
        <w:rPr>
          <w:color w:val="000000"/>
          <w:sz w:val="28"/>
          <w:szCs w:val="28"/>
          <w:u w:color="000000"/>
        </w:rPr>
        <w:t>и</w:t>
      </w:r>
      <w:r w:rsidRPr="00C83269">
        <w:rPr>
          <w:color w:val="000000"/>
          <w:spacing w:val="-13"/>
          <w:sz w:val="28"/>
          <w:szCs w:val="28"/>
          <w:u w:color="000000"/>
        </w:rPr>
        <w:t xml:space="preserve"> </w:t>
      </w:r>
      <w:r w:rsidRPr="00C83269">
        <w:rPr>
          <w:color w:val="000000"/>
          <w:sz w:val="28"/>
          <w:szCs w:val="28"/>
          <w:u w:color="000000"/>
        </w:rPr>
        <w:t>прошедшим</w:t>
      </w:r>
      <w:r w:rsidRPr="00C83269">
        <w:rPr>
          <w:color w:val="000000"/>
          <w:spacing w:val="-14"/>
          <w:sz w:val="28"/>
          <w:szCs w:val="28"/>
          <w:u w:color="000000"/>
        </w:rPr>
        <w:t xml:space="preserve"> </w:t>
      </w:r>
      <w:r w:rsidRPr="00C83269">
        <w:rPr>
          <w:color w:val="000000"/>
          <w:sz w:val="28"/>
          <w:szCs w:val="28"/>
          <w:u w:color="000000"/>
        </w:rPr>
        <w:t>лечение</w:t>
      </w:r>
      <w:r w:rsidRPr="00C83269">
        <w:rPr>
          <w:color w:val="000000"/>
          <w:spacing w:val="-13"/>
          <w:sz w:val="28"/>
          <w:szCs w:val="28"/>
          <w:u w:color="000000"/>
        </w:rPr>
        <w:t xml:space="preserve"> </w:t>
      </w:r>
      <w:r w:rsidRPr="00C83269">
        <w:rPr>
          <w:color w:val="000000"/>
          <w:sz w:val="28"/>
          <w:szCs w:val="28"/>
          <w:u w:color="000000"/>
        </w:rPr>
        <w:t>от</w:t>
      </w:r>
      <w:r w:rsidRPr="00C83269">
        <w:rPr>
          <w:color w:val="000000"/>
          <w:spacing w:val="-14"/>
          <w:sz w:val="28"/>
          <w:szCs w:val="28"/>
          <w:u w:color="000000"/>
        </w:rPr>
        <w:t xml:space="preserve"> </w:t>
      </w:r>
      <w:r w:rsidRPr="00C83269">
        <w:rPr>
          <w:color w:val="000000"/>
          <w:sz w:val="28"/>
          <w:szCs w:val="28"/>
          <w:u w:color="000000"/>
        </w:rPr>
        <w:t>наркомании,</w:t>
      </w:r>
      <w:r w:rsidRPr="00C83269">
        <w:rPr>
          <w:color w:val="000000"/>
          <w:spacing w:val="-13"/>
          <w:sz w:val="28"/>
          <w:szCs w:val="28"/>
          <w:u w:color="000000"/>
        </w:rPr>
        <w:t xml:space="preserve"> </w:t>
      </w:r>
      <w:r w:rsidRPr="00C83269">
        <w:rPr>
          <w:color w:val="000000"/>
          <w:sz w:val="28"/>
          <w:szCs w:val="28"/>
          <w:u w:color="000000"/>
        </w:rPr>
        <w:t>услуг</w:t>
      </w:r>
      <w:r w:rsidRPr="00C83269">
        <w:rPr>
          <w:color w:val="000000"/>
          <w:spacing w:val="-58"/>
          <w:sz w:val="28"/>
          <w:szCs w:val="28"/>
          <w:u w:color="000000"/>
        </w:rPr>
        <w:t xml:space="preserve"> </w:t>
      </w:r>
      <w:r w:rsidRPr="00C83269">
        <w:rPr>
          <w:color w:val="000000"/>
          <w:sz w:val="28"/>
          <w:szCs w:val="28"/>
          <w:u w:color="000000"/>
        </w:rPr>
        <w:t>по</w:t>
      </w:r>
      <w:r w:rsidRPr="00C83269">
        <w:rPr>
          <w:color w:val="000000"/>
          <w:spacing w:val="-2"/>
          <w:sz w:val="28"/>
          <w:szCs w:val="28"/>
          <w:u w:color="000000"/>
        </w:rPr>
        <w:t xml:space="preserve"> </w:t>
      </w:r>
      <w:r w:rsidRPr="00C83269">
        <w:rPr>
          <w:color w:val="000000"/>
          <w:sz w:val="28"/>
          <w:szCs w:val="28"/>
          <w:u w:color="000000"/>
        </w:rPr>
        <w:t>социальной реабилитации</w:t>
      </w:r>
      <w:r w:rsidRPr="00C83269">
        <w:rPr>
          <w:color w:val="000000"/>
          <w:spacing w:val="-1"/>
          <w:sz w:val="28"/>
          <w:szCs w:val="28"/>
          <w:u w:color="000000"/>
        </w:rPr>
        <w:t xml:space="preserve"> </w:t>
      </w:r>
      <w:r w:rsidRPr="00C83269">
        <w:rPr>
          <w:color w:val="000000"/>
          <w:sz w:val="28"/>
          <w:szCs w:val="28"/>
          <w:u w:color="000000"/>
        </w:rPr>
        <w:t>с</w:t>
      </w:r>
      <w:r w:rsidRPr="00C83269">
        <w:rPr>
          <w:color w:val="000000"/>
          <w:spacing w:val="-1"/>
          <w:sz w:val="28"/>
          <w:szCs w:val="28"/>
          <w:u w:color="000000"/>
        </w:rPr>
        <w:t xml:space="preserve"> </w:t>
      </w:r>
      <w:r w:rsidRPr="00C83269">
        <w:rPr>
          <w:color w:val="000000"/>
          <w:sz w:val="28"/>
          <w:szCs w:val="28"/>
          <w:u w:color="000000"/>
        </w:rPr>
        <w:t>использованием</w:t>
      </w:r>
      <w:r w:rsidRPr="00C83269">
        <w:rPr>
          <w:color w:val="000000"/>
          <w:spacing w:val="-1"/>
          <w:sz w:val="28"/>
          <w:szCs w:val="28"/>
          <w:u w:color="000000"/>
        </w:rPr>
        <w:t xml:space="preserve"> </w:t>
      </w:r>
      <w:r w:rsidRPr="00C83269">
        <w:rPr>
          <w:color w:val="000000"/>
          <w:sz w:val="28"/>
          <w:szCs w:val="28"/>
          <w:u w:color="000000"/>
        </w:rPr>
        <w:t>сертификата.</w:t>
      </w:r>
    </w:p>
    <w:p w:rsidR="003D1356" w:rsidRPr="00C83269" w:rsidRDefault="003D1356" w:rsidP="003D1356">
      <w:pPr>
        <w:widowControl w:val="0"/>
        <w:ind w:left="819"/>
        <w:jc w:val="both"/>
        <w:rPr>
          <w:color w:val="000000"/>
          <w:sz w:val="28"/>
          <w:szCs w:val="28"/>
          <w:u w:color="000000"/>
        </w:rPr>
      </w:pPr>
      <w:r w:rsidRPr="00C83269">
        <w:rPr>
          <w:color w:val="000000"/>
          <w:sz w:val="28"/>
          <w:szCs w:val="28"/>
          <w:u w:color="000000"/>
        </w:rPr>
        <w:t>формирование</w:t>
      </w:r>
      <w:r w:rsidRPr="00C83269">
        <w:rPr>
          <w:color w:val="000000"/>
          <w:spacing w:val="-2"/>
          <w:sz w:val="28"/>
          <w:szCs w:val="28"/>
          <w:u w:color="000000"/>
        </w:rPr>
        <w:t xml:space="preserve"> </w:t>
      </w:r>
      <w:r w:rsidRPr="00C83269">
        <w:rPr>
          <w:color w:val="000000"/>
          <w:sz w:val="28"/>
          <w:szCs w:val="28"/>
          <w:u w:color="000000"/>
        </w:rPr>
        <w:t>системы</w:t>
      </w:r>
      <w:r w:rsidRPr="00C83269">
        <w:rPr>
          <w:color w:val="000000"/>
          <w:spacing w:val="-2"/>
          <w:sz w:val="28"/>
          <w:szCs w:val="28"/>
          <w:u w:color="000000"/>
        </w:rPr>
        <w:t xml:space="preserve"> </w:t>
      </w:r>
      <w:r w:rsidRPr="00C83269">
        <w:rPr>
          <w:color w:val="000000"/>
          <w:sz w:val="28"/>
          <w:szCs w:val="28"/>
          <w:u w:color="000000"/>
        </w:rPr>
        <w:t>мотивации</w:t>
      </w:r>
      <w:r w:rsidRPr="00C83269">
        <w:rPr>
          <w:color w:val="000000"/>
          <w:spacing w:val="-2"/>
          <w:sz w:val="28"/>
          <w:szCs w:val="28"/>
          <w:u w:color="000000"/>
        </w:rPr>
        <w:t xml:space="preserve"> </w:t>
      </w:r>
      <w:r w:rsidRPr="00C83269">
        <w:rPr>
          <w:color w:val="000000"/>
          <w:sz w:val="28"/>
          <w:szCs w:val="28"/>
          <w:u w:color="000000"/>
        </w:rPr>
        <w:t>граждан</w:t>
      </w:r>
      <w:r w:rsidRPr="00C83269">
        <w:rPr>
          <w:color w:val="000000"/>
          <w:spacing w:val="-2"/>
          <w:sz w:val="28"/>
          <w:szCs w:val="28"/>
          <w:u w:color="000000"/>
        </w:rPr>
        <w:t xml:space="preserve"> </w:t>
      </w:r>
      <w:r w:rsidRPr="00C83269">
        <w:rPr>
          <w:color w:val="000000"/>
          <w:sz w:val="28"/>
          <w:szCs w:val="28"/>
          <w:u w:color="000000"/>
        </w:rPr>
        <w:t>к</w:t>
      </w:r>
      <w:r w:rsidRPr="00C83269">
        <w:rPr>
          <w:color w:val="000000"/>
          <w:spacing w:val="-1"/>
          <w:sz w:val="28"/>
          <w:szCs w:val="28"/>
          <w:u w:color="000000"/>
        </w:rPr>
        <w:t xml:space="preserve"> </w:t>
      </w:r>
      <w:r w:rsidRPr="00C83269">
        <w:rPr>
          <w:color w:val="000000"/>
          <w:sz w:val="28"/>
          <w:szCs w:val="28"/>
          <w:u w:color="000000"/>
        </w:rPr>
        <w:t>здоровому</w:t>
      </w:r>
      <w:r w:rsidRPr="00C83269">
        <w:rPr>
          <w:color w:val="000000"/>
          <w:spacing w:val="-2"/>
          <w:sz w:val="28"/>
          <w:szCs w:val="28"/>
          <w:u w:color="000000"/>
        </w:rPr>
        <w:t xml:space="preserve"> </w:t>
      </w:r>
      <w:r w:rsidRPr="00C83269">
        <w:rPr>
          <w:color w:val="000000"/>
          <w:sz w:val="28"/>
          <w:szCs w:val="28"/>
          <w:u w:color="000000"/>
        </w:rPr>
        <w:t>образу</w:t>
      </w:r>
      <w:r w:rsidRPr="00C83269">
        <w:rPr>
          <w:color w:val="000000"/>
          <w:spacing w:val="-1"/>
          <w:sz w:val="28"/>
          <w:szCs w:val="28"/>
          <w:u w:color="000000"/>
        </w:rPr>
        <w:t xml:space="preserve"> </w:t>
      </w:r>
      <w:r w:rsidRPr="00C83269">
        <w:rPr>
          <w:color w:val="000000"/>
          <w:sz w:val="28"/>
          <w:szCs w:val="28"/>
          <w:u w:color="000000"/>
        </w:rPr>
        <w:t>жизни;</w:t>
      </w:r>
    </w:p>
    <w:p w:rsidR="003D1356" w:rsidRPr="00C83269" w:rsidRDefault="003D1356" w:rsidP="003D1356">
      <w:pPr>
        <w:widowControl w:val="0"/>
        <w:ind w:left="110" w:right="123" w:firstLine="708"/>
        <w:jc w:val="both"/>
        <w:rPr>
          <w:color w:val="000000"/>
          <w:sz w:val="28"/>
          <w:szCs w:val="28"/>
          <w:u w:color="000000"/>
        </w:rPr>
      </w:pPr>
      <w:r w:rsidRPr="00C83269">
        <w:rPr>
          <w:color w:val="000000"/>
          <w:sz w:val="28"/>
          <w:szCs w:val="28"/>
          <w:u w:color="000000"/>
        </w:rPr>
        <w:t>развитие</w:t>
      </w:r>
      <w:r w:rsidRPr="00C83269">
        <w:rPr>
          <w:color w:val="000000"/>
          <w:spacing w:val="1"/>
          <w:sz w:val="28"/>
          <w:szCs w:val="28"/>
          <w:u w:color="000000"/>
        </w:rPr>
        <w:t xml:space="preserve"> </w:t>
      </w:r>
      <w:r w:rsidRPr="00C83269">
        <w:rPr>
          <w:color w:val="000000"/>
          <w:sz w:val="28"/>
          <w:szCs w:val="28"/>
          <w:u w:color="000000"/>
        </w:rPr>
        <w:t>в</w:t>
      </w:r>
      <w:r w:rsidRPr="00C83269">
        <w:rPr>
          <w:color w:val="000000"/>
          <w:spacing w:val="1"/>
          <w:sz w:val="28"/>
          <w:szCs w:val="28"/>
          <w:u w:color="000000"/>
        </w:rPr>
        <w:t xml:space="preserve"> </w:t>
      </w:r>
      <w:r w:rsidRPr="00C83269">
        <w:rPr>
          <w:color w:val="000000"/>
          <w:sz w:val="28"/>
          <w:szCs w:val="28"/>
          <w:u w:color="000000"/>
        </w:rPr>
        <w:t>обществе</w:t>
      </w:r>
      <w:r w:rsidRPr="00C83269">
        <w:rPr>
          <w:color w:val="000000"/>
          <w:spacing w:val="1"/>
          <w:sz w:val="28"/>
          <w:szCs w:val="28"/>
          <w:u w:color="000000"/>
        </w:rPr>
        <w:t xml:space="preserve"> </w:t>
      </w:r>
      <w:r w:rsidRPr="00C83269">
        <w:rPr>
          <w:color w:val="000000"/>
          <w:sz w:val="28"/>
          <w:szCs w:val="28"/>
          <w:u w:color="000000"/>
        </w:rPr>
        <w:t>негативного</w:t>
      </w:r>
      <w:r w:rsidRPr="00C83269">
        <w:rPr>
          <w:color w:val="000000"/>
          <w:spacing w:val="1"/>
          <w:sz w:val="28"/>
          <w:szCs w:val="28"/>
          <w:u w:color="000000"/>
        </w:rPr>
        <w:t xml:space="preserve"> </w:t>
      </w:r>
      <w:r w:rsidRPr="00C83269">
        <w:rPr>
          <w:color w:val="000000"/>
          <w:sz w:val="28"/>
          <w:szCs w:val="28"/>
          <w:u w:color="000000"/>
        </w:rPr>
        <w:t>отношения</w:t>
      </w:r>
      <w:r w:rsidRPr="00C83269">
        <w:rPr>
          <w:color w:val="000000"/>
          <w:spacing w:val="1"/>
          <w:sz w:val="28"/>
          <w:szCs w:val="28"/>
          <w:u w:color="000000"/>
        </w:rPr>
        <w:t xml:space="preserve"> </w:t>
      </w:r>
      <w:r w:rsidRPr="00C83269">
        <w:rPr>
          <w:color w:val="000000"/>
          <w:sz w:val="28"/>
          <w:szCs w:val="28"/>
          <w:u w:color="000000"/>
        </w:rPr>
        <w:t>к</w:t>
      </w:r>
      <w:r w:rsidRPr="00C83269">
        <w:rPr>
          <w:color w:val="000000"/>
          <w:spacing w:val="1"/>
          <w:sz w:val="28"/>
          <w:szCs w:val="28"/>
          <w:u w:color="000000"/>
        </w:rPr>
        <w:t xml:space="preserve"> </w:t>
      </w:r>
      <w:r w:rsidRPr="00C83269">
        <w:rPr>
          <w:color w:val="000000"/>
          <w:sz w:val="28"/>
          <w:szCs w:val="28"/>
          <w:u w:color="000000"/>
        </w:rPr>
        <w:t>немедицинскому</w:t>
      </w:r>
      <w:r w:rsidRPr="00C83269">
        <w:rPr>
          <w:color w:val="000000"/>
          <w:spacing w:val="1"/>
          <w:sz w:val="28"/>
          <w:szCs w:val="28"/>
          <w:u w:color="000000"/>
        </w:rPr>
        <w:t xml:space="preserve"> </w:t>
      </w:r>
      <w:r w:rsidRPr="00C83269">
        <w:rPr>
          <w:color w:val="000000"/>
          <w:sz w:val="28"/>
          <w:szCs w:val="28"/>
          <w:u w:color="000000"/>
        </w:rPr>
        <w:t>потреблению</w:t>
      </w:r>
      <w:r w:rsidRPr="00C83269">
        <w:rPr>
          <w:color w:val="000000"/>
          <w:spacing w:val="1"/>
          <w:sz w:val="28"/>
          <w:szCs w:val="28"/>
          <w:u w:color="000000"/>
        </w:rPr>
        <w:t xml:space="preserve"> </w:t>
      </w:r>
      <w:r w:rsidRPr="00C83269">
        <w:rPr>
          <w:color w:val="000000"/>
          <w:sz w:val="28"/>
          <w:szCs w:val="28"/>
          <w:u w:color="000000"/>
        </w:rPr>
        <w:t>наркотиков, в том числе путем повышения уровня осведомленности населения о негативных</w:t>
      </w:r>
      <w:r w:rsidRPr="00C83269">
        <w:rPr>
          <w:color w:val="000000"/>
          <w:spacing w:val="1"/>
          <w:sz w:val="28"/>
          <w:szCs w:val="28"/>
          <w:u w:color="000000"/>
        </w:rPr>
        <w:t xml:space="preserve"> </w:t>
      </w:r>
      <w:r w:rsidRPr="00C83269">
        <w:rPr>
          <w:color w:val="000000"/>
          <w:sz w:val="28"/>
          <w:szCs w:val="28"/>
          <w:u w:color="000000"/>
        </w:rPr>
        <w:t>последствиях немедицинского потребления наркотиков и об ответственности за участие в их</w:t>
      </w:r>
      <w:r w:rsidRPr="00C83269">
        <w:rPr>
          <w:color w:val="000000"/>
          <w:spacing w:val="1"/>
          <w:sz w:val="28"/>
          <w:szCs w:val="28"/>
          <w:u w:color="000000"/>
        </w:rPr>
        <w:t xml:space="preserve"> </w:t>
      </w:r>
      <w:r w:rsidRPr="00C83269">
        <w:rPr>
          <w:color w:val="000000"/>
          <w:sz w:val="28"/>
          <w:szCs w:val="28"/>
          <w:u w:color="000000"/>
        </w:rPr>
        <w:t>незаконном</w:t>
      </w:r>
      <w:r w:rsidRPr="00C83269">
        <w:rPr>
          <w:color w:val="000000"/>
          <w:spacing w:val="-2"/>
          <w:sz w:val="28"/>
          <w:szCs w:val="28"/>
          <w:u w:color="000000"/>
        </w:rPr>
        <w:t xml:space="preserve"> </w:t>
      </w:r>
      <w:r w:rsidRPr="00C83269">
        <w:rPr>
          <w:color w:val="000000"/>
          <w:sz w:val="28"/>
          <w:szCs w:val="28"/>
          <w:u w:color="000000"/>
        </w:rPr>
        <w:t>обороте.</w:t>
      </w:r>
    </w:p>
    <w:p w:rsidR="003D1356" w:rsidRPr="00C83269" w:rsidRDefault="003D1356" w:rsidP="003D1356">
      <w:pPr>
        <w:widowControl w:val="0"/>
        <w:rPr>
          <w:color w:val="000000"/>
          <w:sz w:val="28"/>
          <w:szCs w:val="28"/>
          <w:u w:color="000000"/>
        </w:rPr>
        <w:sectPr w:rsidR="003D1356" w:rsidRPr="00C83269" w:rsidSect="003D1356">
          <w:type w:val="continuous"/>
          <w:pgSz w:w="11907" w:h="16840"/>
          <w:pgMar w:top="1134" w:right="851" w:bottom="1134" w:left="1701" w:header="709" w:footer="624" w:gutter="0"/>
          <w:pgNumType w:start="1"/>
          <w:cols w:space="720"/>
          <w:titlePg/>
        </w:sectPr>
      </w:pPr>
    </w:p>
    <w:p w:rsidR="003D1356" w:rsidRDefault="003D1356" w:rsidP="00A25B93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C83269" w:rsidRPr="00C83269" w:rsidRDefault="00C83269" w:rsidP="00C8326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C83269">
        <w:rPr>
          <w:sz w:val="28"/>
          <w:szCs w:val="28"/>
        </w:rPr>
        <w:t>II. ПАСПОРТ</w:t>
      </w:r>
    </w:p>
    <w:p w:rsidR="00C83269" w:rsidRPr="00C83269" w:rsidRDefault="00C83269" w:rsidP="00C8326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C83269">
        <w:rPr>
          <w:sz w:val="28"/>
          <w:szCs w:val="28"/>
        </w:rPr>
        <w:t>муниципальной программы «Обеспечение общественного порядка и профилактика правонарушений»</w:t>
      </w:r>
    </w:p>
    <w:p w:rsidR="00C83269" w:rsidRPr="00C83269" w:rsidRDefault="00C83269" w:rsidP="00C8326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C83269" w:rsidRPr="00C83269" w:rsidRDefault="00C83269" w:rsidP="00C83269">
      <w:pPr>
        <w:widowControl w:val="0"/>
        <w:autoSpaceDE w:val="0"/>
        <w:autoSpaceDN w:val="0"/>
        <w:adjustRightInd w:val="0"/>
        <w:rPr>
          <w:sz w:val="28"/>
          <w:szCs w:val="28"/>
        </w:rPr>
      </w:pPr>
      <w:r w:rsidRPr="00C83269">
        <w:rPr>
          <w:sz w:val="28"/>
          <w:szCs w:val="28"/>
        </w:rPr>
        <w:t xml:space="preserve">1. Основные положения </w:t>
      </w:r>
    </w:p>
    <w:p w:rsidR="00C83269" w:rsidRPr="00C83269" w:rsidRDefault="00C83269" w:rsidP="00C83269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C83269" w:rsidRPr="00C83269" w:rsidRDefault="00C83269" w:rsidP="00C83269">
      <w:pPr>
        <w:widowControl w:val="0"/>
        <w:autoSpaceDE w:val="0"/>
        <w:autoSpaceDN w:val="0"/>
        <w:adjustRightInd w:val="0"/>
        <w:rPr>
          <w:sz w:val="28"/>
          <w:szCs w:val="28"/>
        </w:rPr>
      </w:pPr>
      <w:r w:rsidRPr="00C83269">
        <w:rPr>
          <w:sz w:val="28"/>
          <w:szCs w:val="28"/>
        </w:rPr>
        <w:t xml:space="preserve"> 1.1.</w:t>
      </w:r>
      <w:r w:rsidRPr="00C83269">
        <w:rPr>
          <w:sz w:val="28"/>
          <w:szCs w:val="28"/>
        </w:rPr>
        <w:tab/>
        <w:t>Куратор муниципальной программы</w:t>
      </w:r>
      <w:r w:rsidR="00263705">
        <w:rPr>
          <w:sz w:val="28"/>
          <w:szCs w:val="28"/>
        </w:rPr>
        <w:t>:</w:t>
      </w:r>
      <w:r w:rsidRPr="00C83269">
        <w:rPr>
          <w:sz w:val="28"/>
          <w:szCs w:val="28"/>
        </w:rPr>
        <w:t xml:space="preserve"> </w:t>
      </w:r>
    </w:p>
    <w:p w:rsidR="00C83269" w:rsidRPr="00C83269" w:rsidRDefault="00263705" w:rsidP="00C83269">
      <w:pPr>
        <w:widowControl w:val="0"/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Глава Администрации Красюковского</w:t>
      </w:r>
      <w:r w:rsidR="00C83269" w:rsidRPr="00C83269">
        <w:rPr>
          <w:sz w:val="28"/>
          <w:szCs w:val="28"/>
        </w:rPr>
        <w:t xml:space="preserve"> сельского поселения</w:t>
      </w:r>
      <w:r w:rsidR="00E953B9">
        <w:rPr>
          <w:sz w:val="28"/>
          <w:szCs w:val="28"/>
        </w:rPr>
        <w:t>.</w:t>
      </w:r>
      <w:r w:rsidR="00C83269" w:rsidRPr="00C83269">
        <w:rPr>
          <w:sz w:val="28"/>
          <w:szCs w:val="28"/>
        </w:rPr>
        <w:t xml:space="preserve"> </w:t>
      </w:r>
    </w:p>
    <w:p w:rsidR="00C83269" w:rsidRPr="00C83269" w:rsidRDefault="00C83269" w:rsidP="00C83269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C83269" w:rsidRPr="00C83269" w:rsidRDefault="00C83269" w:rsidP="00C83269">
      <w:pPr>
        <w:widowControl w:val="0"/>
        <w:autoSpaceDE w:val="0"/>
        <w:autoSpaceDN w:val="0"/>
        <w:adjustRightInd w:val="0"/>
        <w:rPr>
          <w:sz w:val="28"/>
          <w:szCs w:val="28"/>
        </w:rPr>
      </w:pPr>
      <w:r w:rsidRPr="00C83269">
        <w:rPr>
          <w:sz w:val="28"/>
          <w:szCs w:val="28"/>
        </w:rPr>
        <w:t>1.2.</w:t>
      </w:r>
      <w:r w:rsidRPr="00C83269">
        <w:rPr>
          <w:sz w:val="28"/>
          <w:szCs w:val="28"/>
        </w:rPr>
        <w:tab/>
        <w:t>Ответственный исполнитель муниципальной программы</w:t>
      </w:r>
      <w:r w:rsidR="00263705">
        <w:rPr>
          <w:sz w:val="28"/>
          <w:szCs w:val="28"/>
        </w:rPr>
        <w:t>:</w:t>
      </w:r>
      <w:r w:rsidRPr="00C83269">
        <w:rPr>
          <w:sz w:val="28"/>
          <w:szCs w:val="28"/>
        </w:rPr>
        <w:t xml:space="preserve"> </w:t>
      </w:r>
    </w:p>
    <w:p w:rsidR="00F07FBD" w:rsidRDefault="00F07FBD" w:rsidP="00C83269">
      <w:pPr>
        <w:widowControl w:val="0"/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С</w:t>
      </w:r>
      <w:r w:rsidRPr="00F07FBD">
        <w:rPr>
          <w:sz w:val="28"/>
          <w:szCs w:val="28"/>
        </w:rPr>
        <w:t>тарш</w:t>
      </w:r>
      <w:r>
        <w:rPr>
          <w:sz w:val="28"/>
          <w:szCs w:val="28"/>
        </w:rPr>
        <w:t>ий</w:t>
      </w:r>
      <w:r w:rsidRPr="00F07FBD">
        <w:rPr>
          <w:sz w:val="28"/>
          <w:szCs w:val="28"/>
        </w:rPr>
        <w:t xml:space="preserve"> инспектор по культуре, спорту, молодежной политике и связям с общественностью Назаров</w:t>
      </w:r>
      <w:r>
        <w:rPr>
          <w:sz w:val="28"/>
          <w:szCs w:val="28"/>
        </w:rPr>
        <w:t>а</w:t>
      </w:r>
      <w:r w:rsidRPr="00F07FBD">
        <w:rPr>
          <w:sz w:val="28"/>
          <w:szCs w:val="28"/>
        </w:rPr>
        <w:t xml:space="preserve"> Наталь</w:t>
      </w:r>
      <w:r>
        <w:rPr>
          <w:sz w:val="28"/>
          <w:szCs w:val="28"/>
        </w:rPr>
        <w:t>я</w:t>
      </w:r>
      <w:r w:rsidRPr="00F07FBD">
        <w:rPr>
          <w:sz w:val="28"/>
          <w:szCs w:val="28"/>
        </w:rPr>
        <w:t xml:space="preserve"> Александровн</w:t>
      </w:r>
      <w:r>
        <w:rPr>
          <w:sz w:val="28"/>
          <w:szCs w:val="28"/>
        </w:rPr>
        <w:t>а.</w:t>
      </w:r>
    </w:p>
    <w:p w:rsidR="00C83269" w:rsidRPr="00C83269" w:rsidRDefault="00C83269" w:rsidP="00C83269">
      <w:pPr>
        <w:widowControl w:val="0"/>
        <w:autoSpaceDE w:val="0"/>
        <w:autoSpaceDN w:val="0"/>
        <w:adjustRightInd w:val="0"/>
        <w:rPr>
          <w:sz w:val="28"/>
          <w:szCs w:val="28"/>
        </w:rPr>
      </w:pPr>
      <w:r w:rsidRPr="00C83269">
        <w:rPr>
          <w:sz w:val="28"/>
          <w:szCs w:val="28"/>
        </w:rPr>
        <w:t>1.3.</w:t>
      </w:r>
      <w:r w:rsidRPr="00C83269">
        <w:rPr>
          <w:sz w:val="28"/>
          <w:szCs w:val="28"/>
        </w:rPr>
        <w:tab/>
        <w:t xml:space="preserve">Период реализации муниципальной программы </w:t>
      </w:r>
    </w:p>
    <w:p w:rsidR="00C83269" w:rsidRPr="00C83269" w:rsidRDefault="00E953B9" w:rsidP="00C83269">
      <w:pPr>
        <w:widowControl w:val="0"/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ab/>
      </w:r>
      <w:r w:rsidR="00C83269" w:rsidRPr="00C83269">
        <w:rPr>
          <w:sz w:val="28"/>
          <w:szCs w:val="28"/>
        </w:rPr>
        <w:tab/>
        <w:t>этап I: 2019 – 2024 годы;</w:t>
      </w:r>
    </w:p>
    <w:p w:rsidR="00C83269" w:rsidRPr="00C83269" w:rsidRDefault="00E953B9" w:rsidP="00C83269">
      <w:pPr>
        <w:widowControl w:val="0"/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                    </w:t>
      </w:r>
      <w:r w:rsidR="00C83269" w:rsidRPr="00C83269">
        <w:rPr>
          <w:sz w:val="28"/>
          <w:szCs w:val="28"/>
        </w:rPr>
        <w:t>этап II: 2025 – 2030 годы</w:t>
      </w:r>
    </w:p>
    <w:p w:rsidR="00C83269" w:rsidRPr="00C83269" w:rsidRDefault="00C83269" w:rsidP="00C83269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C83269" w:rsidRPr="00C83269" w:rsidRDefault="00C83269" w:rsidP="00C83269">
      <w:pPr>
        <w:widowControl w:val="0"/>
        <w:autoSpaceDE w:val="0"/>
        <w:autoSpaceDN w:val="0"/>
        <w:adjustRightInd w:val="0"/>
        <w:rPr>
          <w:sz w:val="28"/>
          <w:szCs w:val="28"/>
        </w:rPr>
      </w:pPr>
      <w:r w:rsidRPr="00C83269">
        <w:rPr>
          <w:sz w:val="28"/>
          <w:szCs w:val="28"/>
        </w:rPr>
        <w:t>1.4.</w:t>
      </w:r>
      <w:r w:rsidRPr="00C83269">
        <w:rPr>
          <w:sz w:val="28"/>
          <w:szCs w:val="28"/>
        </w:rPr>
        <w:tab/>
      </w:r>
      <w:r w:rsidR="00721745">
        <w:rPr>
          <w:sz w:val="28"/>
          <w:szCs w:val="28"/>
        </w:rPr>
        <w:t xml:space="preserve">Цели муниципальной программы </w:t>
      </w:r>
      <w:r w:rsidR="00721745">
        <w:rPr>
          <w:sz w:val="28"/>
          <w:szCs w:val="28"/>
        </w:rPr>
        <w:tab/>
        <w:t xml:space="preserve">– </w:t>
      </w:r>
      <w:r w:rsidRPr="00C83269">
        <w:rPr>
          <w:sz w:val="28"/>
          <w:szCs w:val="28"/>
        </w:rPr>
        <w:t>повышение качества и результативности реализуемых мер по охране общественного порядка, снижение уровня преступности, противодействию терроризму и экстремизму, коррупции, незаконному обороту наркотиков и доведение уровня доли граждан, положительно оценивающих у</w:t>
      </w:r>
      <w:r w:rsidR="00721745">
        <w:rPr>
          <w:sz w:val="28"/>
          <w:szCs w:val="28"/>
        </w:rPr>
        <w:t>ровень правопорядка в Красюковском</w:t>
      </w:r>
      <w:r w:rsidRPr="00C83269">
        <w:rPr>
          <w:sz w:val="28"/>
          <w:szCs w:val="28"/>
        </w:rPr>
        <w:t xml:space="preserve"> сельском поселении не менее 75 процентов</w:t>
      </w:r>
      <w:r w:rsidR="00721745">
        <w:rPr>
          <w:sz w:val="28"/>
          <w:szCs w:val="28"/>
        </w:rPr>
        <w:t>.</w:t>
      </w:r>
    </w:p>
    <w:p w:rsidR="00C83269" w:rsidRPr="00C83269" w:rsidRDefault="00C83269" w:rsidP="00C83269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C83269" w:rsidRPr="00C83269" w:rsidRDefault="00C83269" w:rsidP="00C83269">
      <w:pPr>
        <w:widowControl w:val="0"/>
        <w:autoSpaceDE w:val="0"/>
        <w:autoSpaceDN w:val="0"/>
        <w:adjustRightInd w:val="0"/>
        <w:rPr>
          <w:sz w:val="28"/>
          <w:szCs w:val="28"/>
        </w:rPr>
      </w:pPr>
      <w:r w:rsidRPr="00C83269">
        <w:rPr>
          <w:sz w:val="28"/>
          <w:szCs w:val="28"/>
        </w:rPr>
        <w:t>1.5.</w:t>
      </w:r>
      <w:r w:rsidRPr="00C83269">
        <w:rPr>
          <w:sz w:val="28"/>
          <w:szCs w:val="28"/>
        </w:rPr>
        <w:tab/>
        <w:t>Объем финансового обеспе</w:t>
      </w:r>
      <w:r w:rsidR="00721745">
        <w:rPr>
          <w:sz w:val="28"/>
          <w:szCs w:val="28"/>
        </w:rPr>
        <w:t xml:space="preserve">чения за весь период реализации </w:t>
      </w:r>
      <w:r w:rsidRPr="00C83269">
        <w:rPr>
          <w:sz w:val="28"/>
          <w:szCs w:val="28"/>
        </w:rPr>
        <w:t>–</w:t>
      </w:r>
      <w:r w:rsidR="00721745">
        <w:rPr>
          <w:sz w:val="28"/>
          <w:szCs w:val="28"/>
        </w:rPr>
        <w:t xml:space="preserve"> </w:t>
      </w:r>
      <w:r w:rsidRPr="00C83269">
        <w:rPr>
          <w:sz w:val="28"/>
          <w:szCs w:val="28"/>
        </w:rPr>
        <w:t>32,8 тыс. рублей:</w:t>
      </w:r>
    </w:p>
    <w:p w:rsidR="00C83269" w:rsidRPr="00C83269" w:rsidRDefault="00721745" w:rsidP="00C83269">
      <w:pPr>
        <w:widowControl w:val="0"/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                   </w:t>
      </w:r>
      <w:r w:rsidR="00C83269" w:rsidRPr="00C83269">
        <w:rPr>
          <w:sz w:val="28"/>
          <w:szCs w:val="28"/>
        </w:rPr>
        <w:t xml:space="preserve">этап I: </w:t>
      </w:r>
      <w:r>
        <w:rPr>
          <w:sz w:val="28"/>
          <w:szCs w:val="28"/>
        </w:rPr>
        <w:t xml:space="preserve">  </w:t>
      </w:r>
      <w:r w:rsidR="002C42EA">
        <w:rPr>
          <w:sz w:val="28"/>
          <w:szCs w:val="28"/>
        </w:rPr>
        <w:t>0,0</w:t>
      </w:r>
      <w:r w:rsidR="00C83269" w:rsidRPr="00C83269">
        <w:rPr>
          <w:sz w:val="28"/>
          <w:szCs w:val="28"/>
        </w:rPr>
        <w:t xml:space="preserve"> тыс. рублей;</w:t>
      </w:r>
    </w:p>
    <w:p w:rsidR="00C83269" w:rsidRPr="00C83269" w:rsidRDefault="00721745" w:rsidP="00C83269">
      <w:pPr>
        <w:widowControl w:val="0"/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                   </w:t>
      </w:r>
      <w:r w:rsidR="002C42EA">
        <w:rPr>
          <w:sz w:val="28"/>
          <w:szCs w:val="28"/>
        </w:rPr>
        <w:t>этап II: 0,0</w:t>
      </w:r>
      <w:r w:rsidR="00C83269" w:rsidRPr="00C83269">
        <w:rPr>
          <w:sz w:val="28"/>
          <w:szCs w:val="28"/>
        </w:rPr>
        <w:t xml:space="preserve"> тыс. рублей</w:t>
      </w:r>
    </w:p>
    <w:p w:rsidR="00C83269" w:rsidRPr="00C83269" w:rsidRDefault="00C83269" w:rsidP="00C83269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C83269" w:rsidRPr="00C83269" w:rsidRDefault="00C83269" w:rsidP="00C83269">
      <w:pPr>
        <w:widowControl w:val="0"/>
        <w:autoSpaceDE w:val="0"/>
        <w:autoSpaceDN w:val="0"/>
        <w:adjustRightInd w:val="0"/>
        <w:rPr>
          <w:sz w:val="28"/>
          <w:szCs w:val="28"/>
        </w:rPr>
      </w:pPr>
      <w:r w:rsidRPr="00C83269">
        <w:rPr>
          <w:sz w:val="28"/>
          <w:szCs w:val="28"/>
        </w:rPr>
        <w:t>1.6.</w:t>
      </w:r>
      <w:r w:rsidRPr="00C83269">
        <w:rPr>
          <w:sz w:val="28"/>
          <w:szCs w:val="28"/>
        </w:rPr>
        <w:tab/>
        <w:t>Связь с государственными программами Ростовской области</w:t>
      </w:r>
      <w:r w:rsidRPr="00C83269">
        <w:rPr>
          <w:sz w:val="28"/>
          <w:szCs w:val="28"/>
        </w:rPr>
        <w:tab/>
        <w:t>–</w:t>
      </w:r>
      <w:r w:rsidRPr="00C83269">
        <w:rPr>
          <w:sz w:val="28"/>
          <w:szCs w:val="28"/>
        </w:rPr>
        <w:tab/>
        <w:t>государственной программы Ростовской области «Обеспечение общественного порядка и профилактика правонарушений», утвержденной постановлением Правительства Ростовской области от 26.10.2018 № 678</w:t>
      </w:r>
    </w:p>
    <w:p w:rsidR="006B3808" w:rsidRDefault="006B3808" w:rsidP="00C83269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6B3808" w:rsidRDefault="006B3808" w:rsidP="00C83269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1409B6" w:rsidRDefault="001409B6" w:rsidP="001409B6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17167C" w:rsidRDefault="0017167C" w:rsidP="001409B6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17167C" w:rsidRDefault="0017167C" w:rsidP="001409B6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17167C" w:rsidRDefault="0017167C" w:rsidP="001409B6">
      <w:pPr>
        <w:widowControl w:val="0"/>
        <w:autoSpaceDE w:val="0"/>
        <w:autoSpaceDN w:val="0"/>
        <w:adjustRightInd w:val="0"/>
        <w:rPr>
          <w:sz w:val="28"/>
          <w:szCs w:val="28"/>
        </w:rPr>
        <w:sectPr w:rsidR="0017167C" w:rsidSect="0017167C">
          <w:footerReference w:type="even" r:id="rId9"/>
          <w:footerReference w:type="default" r:id="rId10"/>
          <w:type w:val="continuous"/>
          <w:pgSz w:w="11906" w:h="16838" w:code="9"/>
          <w:pgMar w:top="1134" w:right="1699" w:bottom="1134" w:left="1276" w:header="0" w:footer="0" w:gutter="0"/>
          <w:cols w:space="720"/>
          <w:docGrid w:linePitch="326"/>
        </w:sectPr>
      </w:pPr>
    </w:p>
    <w:p w:rsidR="007C62EC" w:rsidRPr="007C62EC" w:rsidRDefault="007C62EC" w:rsidP="007C62EC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7C62EC">
        <w:rPr>
          <w:sz w:val="28"/>
          <w:szCs w:val="28"/>
        </w:rPr>
        <w:lastRenderedPageBreak/>
        <w:t>2. Показатели мун</w:t>
      </w:r>
      <w:r>
        <w:rPr>
          <w:sz w:val="28"/>
          <w:szCs w:val="28"/>
        </w:rPr>
        <w:t>иципальной программы Крсюковского</w:t>
      </w:r>
      <w:r w:rsidRPr="007C62EC">
        <w:rPr>
          <w:sz w:val="28"/>
          <w:szCs w:val="28"/>
        </w:rPr>
        <w:t xml:space="preserve"> сельского поселения</w:t>
      </w:r>
    </w:p>
    <w:p w:rsidR="007C62EC" w:rsidRPr="007C62EC" w:rsidRDefault="007C62EC" w:rsidP="007C62EC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tbl>
      <w:tblPr>
        <w:tblW w:w="16018" w:type="dxa"/>
        <w:tblInd w:w="-6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567"/>
        <w:gridCol w:w="1781"/>
        <w:gridCol w:w="851"/>
        <w:gridCol w:w="1276"/>
        <w:gridCol w:w="992"/>
        <w:gridCol w:w="992"/>
        <w:gridCol w:w="1276"/>
        <w:gridCol w:w="709"/>
        <w:gridCol w:w="708"/>
        <w:gridCol w:w="709"/>
        <w:gridCol w:w="709"/>
        <w:gridCol w:w="709"/>
        <w:gridCol w:w="1984"/>
        <w:gridCol w:w="1276"/>
        <w:gridCol w:w="850"/>
        <w:gridCol w:w="629"/>
      </w:tblGrid>
      <w:tr w:rsidR="006423FD" w:rsidRPr="007C62EC" w:rsidTr="006423FD">
        <w:trPr>
          <w:tblHeader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C62EC" w:rsidRPr="007C62EC" w:rsidRDefault="007C62EC" w:rsidP="007C62EC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7C62EC">
              <w:rPr>
                <w:sz w:val="28"/>
                <w:szCs w:val="28"/>
              </w:rPr>
              <w:t>№ п/п</w:t>
            </w:r>
          </w:p>
        </w:tc>
        <w:tc>
          <w:tcPr>
            <w:tcW w:w="17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C62EC" w:rsidRPr="007C62EC" w:rsidRDefault="007C62EC" w:rsidP="007C62EC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7C62EC">
              <w:rPr>
                <w:sz w:val="28"/>
                <w:szCs w:val="28"/>
              </w:rPr>
              <w:t>Наименование показателя</w:t>
            </w: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C62EC" w:rsidRPr="007C62EC" w:rsidRDefault="007C62EC" w:rsidP="007C62EC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7C62EC">
              <w:rPr>
                <w:sz w:val="28"/>
                <w:szCs w:val="28"/>
              </w:rPr>
              <w:t>Уровень показателя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C62EC" w:rsidRPr="007C62EC" w:rsidRDefault="007C62EC" w:rsidP="007C62EC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7C62EC">
              <w:rPr>
                <w:sz w:val="28"/>
                <w:szCs w:val="28"/>
              </w:rPr>
              <w:t>Признак возрастания/</w:t>
            </w:r>
          </w:p>
          <w:p w:rsidR="007C62EC" w:rsidRPr="007C62EC" w:rsidRDefault="007C62EC" w:rsidP="007C62EC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7C62EC">
              <w:rPr>
                <w:sz w:val="28"/>
                <w:szCs w:val="28"/>
              </w:rPr>
              <w:t>убывания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C62EC" w:rsidRPr="007C62EC" w:rsidRDefault="007C62EC" w:rsidP="007C62EC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7C62EC">
              <w:rPr>
                <w:sz w:val="28"/>
                <w:szCs w:val="28"/>
              </w:rPr>
              <w:t>Единица измере-ния (по ОКЕИ)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C62EC" w:rsidRPr="007C62EC" w:rsidRDefault="007C62EC" w:rsidP="007C62EC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7C62EC">
              <w:rPr>
                <w:sz w:val="28"/>
                <w:szCs w:val="28"/>
              </w:rPr>
              <w:t>Вид показателя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C62EC" w:rsidRPr="007C62EC" w:rsidRDefault="007C62EC" w:rsidP="007C62EC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7C62EC">
              <w:rPr>
                <w:sz w:val="28"/>
                <w:szCs w:val="28"/>
              </w:rPr>
              <w:t>Базовое значение показателя (2023 год)</w:t>
            </w:r>
          </w:p>
        </w:tc>
        <w:tc>
          <w:tcPr>
            <w:tcW w:w="35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C62EC" w:rsidRPr="007C62EC" w:rsidRDefault="007C62EC" w:rsidP="007C62EC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7C62EC">
              <w:rPr>
                <w:sz w:val="28"/>
                <w:szCs w:val="28"/>
              </w:rPr>
              <w:t>Значения показателей</w:t>
            </w:r>
          </w:p>
        </w:tc>
        <w:tc>
          <w:tcPr>
            <w:tcW w:w="19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C62EC" w:rsidRPr="007C62EC" w:rsidRDefault="007C62EC" w:rsidP="007C62EC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7C62EC">
              <w:rPr>
                <w:sz w:val="28"/>
                <w:szCs w:val="28"/>
              </w:rPr>
              <w:t>Документ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C62EC" w:rsidRPr="007C62EC" w:rsidRDefault="007C62EC" w:rsidP="007C62EC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7C62EC">
              <w:rPr>
                <w:sz w:val="28"/>
                <w:szCs w:val="28"/>
              </w:rPr>
              <w:t>Ответственный за достижение показателя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C62EC" w:rsidRPr="007C62EC" w:rsidRDefault="007C62EC" w:rsidP="007C62EC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7C62EC">
              <w:rPr>
                <w:sz w:val="28"/>
                <w:szCs w:val="28"/>
              </w:rPr>
              <w:t>Связь с показа-телями национальных целей</w:t>
            </w:r>
          </w:p>
        </w:tc>
        <w:tc>
          <w:tcPr>
            <w:tcW w:w="6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C62EC" w:rsidRPr="007C62EC" w:rsidRDefault="007C62EC" w:rsidP="007C62EC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7C62EC">
              <w:rPr>
                <w:sz w:val="28"/>
                <w:szCs w:val="28"/>
              </w:rPr>
              <w:t>Информа-ционная система</w:t>
            </w:r>
          </w:p>
        </w:tc>
      </w:tr>
      <w:tr w:rsidR="007C62EC" w:rsidRPr="007C62EC" w:rsidTr="006423FD">
        <w:trPr>
          <w:tblHeader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C62EC" w:rsidRPr="007C62EC" w:rsidRDefault="007C62EC" w:rsidP="007C62EC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7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C62EC" w:rsidRPr="007C62EC" w:rsidRDefault="007C62EC" w:rsidP="007C62EC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C62EC" w:rsidRPr="007C62EC" w:rsidRDefault="007C62EC" w:rsidP="007C62EC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C62EC" w:rsidRPr="007C62EC" w:rsidRDefault="007C62EC" w:rsidP="007C62EC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C62EC" w:rsidRPr="007C62EC" w:rsidRDefault="007C62EC" w:rsidP="007C62EC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C62EC" w:rsidRPr="007C62EC" w:rsidRDefault="007C62EC" w:rsidP="007C62EC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27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C62EC" w:rsidRPr="007C62EC" w:rsidRDefault="007C62EC" w:rsidP="007C62EC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C62EC" w:rsidRPr="007C62EC" w:rsidRDefault="007C62EC" w:rsidP="007C62EC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7C62EC">
              <w:rPr>
                <w:sz w:val="28"/>
                <w:szCs w:val="28"/>
              </w:rPr>
              <w:t>2025 год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C62EC" w:rsidRPr="007C62EC" w:rsidRDefault="007C62EC" w:rsidP="007C62EC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7C62EC">
              <w:rPr>
                <w:sz w:val="28"/>
                <w:szCs w:val="28"/>
              </w:rPr>
              <w:t>2026 год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C62EC" w:rsidRPr="007C62EC" w:rsidRDefault="007C62EC" w:rsidP="007C62EC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7C62EC">
              <w:rPr>
                <w:sz w:val="28"/>
                <w:szCs w:val="28"/>
              </w:rPr>
              <w:t>2027 год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C62EC" w:rsidRPr="007C62EC" w:rsidRDefault="007C62EC" w:rsidP="007C62EC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7C62EC">
              <w:rPr>
                <w:sz w:val="28"/>
                <w:szCs w:val="28"/>
              </w:rPr>
              <w:t>2028 год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62EC" w:rsidRPr="007C62EC" w:rsidRDefault="007C62EC" w:rsidP="007C62EC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7C62EC">
              <w:rPr>
                <w:sz w:val="28"/>
                <w:szCs w:val="28"/>
              </w:rPr>
              <w:t>2030 год (спра-вочно)</w:t>
            </w: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C62EC" w:rsidRPr="007C62EC" w:rsidRDefault="007C62EC" w:rsidP="007C62EC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C62EC" w:rsidRPr="007C62EC" w:rsidRDefault="007C62EC" w:rsidP="007C62EC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C62EC" w:rsidRPr="007C62EC" w:rsidRDefault="007C62EC" w:rsidP="007C62EC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6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C62EC" w:rsidRPr="007C62EC" w:rsidRDefault="007C62EC" w:rsidP="007C62EC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</w:tbl>
    <w:p w:rsidR="007C62EC" w:rsidRPr="007C62EC" w:rsidRDefault="007C62EC" w:rsidP="007C62EC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tbl>
      <w:tblPr>
        <w:tblW w:w="16152" w:type="dxa"/>
        <w:tblInd w:w="-6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567"/>
        <w:gridCol w:w="1694"/>
        <w:gridCol w:w="992"/>
        <w:gridCol w:w="1276"/>
        <w:gridCol w:w="992"/>
        <w:gridCol w:w="992"/>
        <w:gridCol w:w="1276"/>
        <w:gridCol w:w="709"/>
        <w:gridCol w:w="709"/>
        <w:gridCol w:w="708"/>
        <w:gridCol w:w="709"/>
        <w:gridCol w:w="709"/>
        <w:gridCol w:w="1930"/>
        <w:gridCol w:w="1276"/>
        <w:gridCol w:w="850"/>
        <w:gridCol w:w="763"/>
      </w:tblGrid>
      <w:tr w:rsidR="007C62EC" w:rsidRPr="007C62EC" w:rsidTr="006423FD">
        <w:trPr>
          <w:tblHeader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C62EC" w:rsidRPr="007C62EC" w:rsidRDefault="007C62EC" w:rsidP="007C62EC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7C62EC">
              <w:rPr>
                <w:sz w:val="28"/>
                <w:szCs w:val="28"/>
              </w:rPr>
              <w:t>1</w:t>
            </w: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C62EC" w:rsidRPr="007C62EC" w:rsidRDefault="007C62EC" w:rsidP="007C62EC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7C62EC">
              <w:rPr>
                <w:sz w:val="28"/>
                <w:szCs w:val="28"/>
              </w:rPr>
              <w:t>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C62EC" w:rsidRPr="007C62EC" w:rsidRDefault="007C62EC" w:rsidP="007C62EC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7C62EC">
              <w:rPr>
                <w:sz w:val="28"/>
                <w:szCs w:val="28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C62EC" w:rsidRPr="007C62EC" w:rsidRDefault="007C62EC" w:rsidP="007C62EC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7C62EC">
              <w:rPr>
                <w:sz w:val="28"/>
                <w:szCs w:val="28"/>
              </w:rPr>
              <w:t>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C62EC" w:rsidRPr="007C62EC" w:rsidRDefault="007C62EC" w:rsidP="007C62EC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7C62EC">
              <w:rPr>
                <w:sz w:val="28"/>
                <w:szCs w:val="28"/>
              </w:rPr>
              <w:t>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C62EC" w:rsidRPr="007C62EC" w:rsidRDefault="007C62EC" w:rsidP="007C62EC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7C62EC">
              <w:rPr>
                <w:sz w:val="28"/>
                <w:szCs w:val="28"/>
              </w:rPr>
              <w:t>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C62EC" w:rsidRPr="007C62EC" w:rsidRDefault="007C62EC" w:rsidP="007C62EC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7C62EC">
              <w:rPr>
                <w:sz w:val="28"/>
                <w:szCs w:val="28"/>
              </w:rPr>
              <w:t>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C62EC" w:rsidRPr="007C62EC" w:rsidRDefault="007C62EC" w:rsidP="007C62EC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7C62EC">
              <w:rPr>
                <w:sz w:val="28"/>
                <w:szCs w:val="28"/>
              </w:rPr>
              <w:t>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C62EC" w:rsidRPr="007C62EC" w:rsidRDefault="007C62EC" w:rsidP="007C62EC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7C62EC">
              <w:rPr>
                <w:sz w:val="28"/>
                <w:szCs w:val="28"/>
              </w:rPr>
              <w:t>9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C62EC" w:rsidRPr="007C62EC" w:rsidRDefault="007C62EC" w:rsidP="007C62EC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7C62EC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C62EC" w:rsidRPr="007C62EC" w:rsidRDefault="007C62EC" w:rsidP="007C62EC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7C62EC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62EC" w:rsidRPr="007C62EC" w:rsidRDefault="007C62EC" w:rsidP="007C62EC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7C62EC">
              <w:rPr>
                <w:sz w:val="28"/>
                <w:szCs w:val="28"/>
              </w:rPr>
              <w:t>12</w:t>
            </w: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C62EC" w:rsidRPr="007C62EC" w:rsidRDefault="007C62EC" w:rsidP="007C62EC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7C62EC">
              <w:rPr>
                <w:sz w:val="28"/>
                <w:szCs w:val="28"/>
              </w:rPr>
              <w:t>13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C62EC" w:rsidRPr="007C62EC" w:rsidRDefault="007C62EC" w:rsidP="007C62EC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7C62EC">
              <w:rPr>
                <w:sz w:val="28"/>
                <w:szCs w:val="28"/>
              </w:rPr>
              <w:t>14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C62EC" w:rsidRPr="007C62EC" w:rsidRDefault="007C62EC" w:rsidP="007C62EC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7C62EC">
              <w:rPr>
                <w:sz w:val="28"/>
                <w:szCs w:val="28"/>
              </w:rPr>
              <w:t>15</w:t>
            </w:r>
          </w:p>
        </w:tc>
        <w:tc>
          <w:tcPr>
            <w:tcW w:w="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C62EC" w:rsidRPr="007C62EC" w:rsidRDefault="007C62EC" w:rsidP="007C62EC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7C62EC">
              <w:rPr>
                <w:sz w:val="28"/>
                <w:szCs w:val="28"/>
              </w:rPr>
              <w:t>16</w:t>
            </w:r>
          </w:p>
        </w:tc>
      </w:tr>
      <w:tr w:rsidR="007C62EC" w:rsidRPr="007C62EC" w:rsidTr="007C62EC">
        <w:tc>
          <w:tcPr>
            <w:tcW w:w="16152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C62EC" w:rsidRPr="007C62EC" w:rsidRDefault="007C62EC" w:rsidP="007C62EC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7C62EC">
              <w:rPr>
                <w:sz w:val="28"/>
                <w:szCs w:val="28"/>
              </w:rPr>
              <w:t xml:space="preserve">1. Цель муниципальной программы «Повышение качества и результативности реализуемых мер по охране общественного порядка, снижение уровня преступности, противодействию терроризму и экстремизму, коррупции, незаконному обороту наркотиков и доведение уровня доли граждан, положительно оценивающих уровень правопорядка в </w:t>
            </w:r>
            <w:r>
              <w:rPr>
                <w:sz w:val="28"/>
                <w:szCs w:val="28"/>
              </w:rPr>
              <w:t>Красюковском</w:t>
            </w:r>
            <w:r w:rsidRPr="007C62EC">
              <w:rPr>
                <w:sz w:val="28"/>
                <w:szCs w:val="28"/>
              </w:rPr>
              <w:t xml:space="preserve"> сельском поселении не менее 75 процентов»</w:t>
            </w:r>
          </w:p>
        </w:tc>
      </w:tr>
      <w:tr w:rsidR="007C62EC" w:rsidRPr="007C62EC" w:rsidTr="006423FD">
        <w:trPr>
          <w:trHeight w:val="282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C62EC" w:rsidRPr="007C62EC" w:rsidRDefault="007C62EC" w:rsidP="007C62EC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7C62EC">
              <w:rPr>
                <w:sz w:val="28"/>
                <w:szCs w:val="28"/>
              </w:rPr>
              <w:t>1.1.</w:t>
            </w: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C62EC" w:rsidRPr="007C62EC" w:rsidRDefault="007C62EC" w:rsidP="007C62EC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7C62EC">
              <w:rPr>
                <w:sz w:val="28"/>
                <w:szCs w:val="28"/>
              </w:rPr>
              <w:t>Доля граждан, опрошенных в ходе мониторинга общественного мн</w:t>
            </w:r>
            <w:r w:rsidR="006423FD">
              <w:rPr>
                <w:sz w:val="28"/>
                <w:szCs w:val="28"/>
              </w:rPr>
              <w:t>ения, которые лично сталкивалис</w:t>
            </w:r>
            <w:r w:rsidR="006423FD">
              <w:rPr>
                <w:sz w:val="28"/>
                <w:szCs w:val="28"/>
              </w:rPr>
              <w:lastRenderedPageBreak/>
              <w:t xml:space="preserve">ь с </w:t>
            </w:r>
            <w:r w:rsidRPr="007C62EC">
              <w:rPr>
                <w:sz w:val="28"/>
                <w:szCs w:val="28"/>
              </w:rPr>
              <w:t>конфлик</w:t>
            </w:r>
            <w:r w:rsidR="006423FD">
              <w:rPr>
                <w:sz w:val="28"/>
                <w:szCs w:val="28"/>
              </w:rPr>
              <w:t>-</w:t>
            </w:r>
            <w:r w:rsidRPr="007C62EC">
              <w:rPr>
                <w:sz w:val="28"/>
                <w:szCs w:val="28"/>
              </w:rPr>
              <w:t>тами на межнациональной почве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C62EC" w:rsidRPr="007C62EC" w:rsidRDefault="007C62EC" w:rsidP="007C62EC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7C62EC">
              <w:rPr>
                <w:sz w:val="28"/>
                <w:szCs w:val="28"/>
              </w:rPr>
              <w:lastRenderedPageBreak/>
              <w:t>МП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C62EC" w:rsidRPr="007C62EC" w:rsidRDefault="007C62EC" w:rsidP="007C62EC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7C62EC">
              <w:rPr>
                <w:sz w:val="28"/>
                <w:szCs w:val="28"/>
              </w:rPr>
              <w:t>убывания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C62EC" w:rsidRPr="007C62EC" w:rsidRDefault="007C62EC" w:rsidP="007C62EC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7C62EC">
              <w:rPr>
                <w:sz w:val="28"/>
                <w:szCs w:val="28"/>
              </w:rPr>
              <w:t>процен-тов</w:t>
            </w:r>
          </w:p>
          <w:p w:rsidR="007C62EC" w:rsidRPr="007C62EC" w:rsidRDefault="007C62EC" w:rsidP="007C62EC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C62EC" w:rsidRPr="007C62EC" w:rsidRDefault="007C62EC" w:rsidP="007C62EC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7C62EC">
              <w:rPr>
                <w:sz w:val="28"/>
                <w:szCs w:val="28"/>
              </w:rPr>
              <w:t>ведомственный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C62EC" w:rsidRPr="007C62EC" w:rsidRDefault="007C62EC" w:rsidP="007C62EC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7C62EC">
              <w:rPr>
                <w:sz w:val="28"/>
                <w:szCs w:val="28"/>
              </w:rPr>
              <w:t>28,5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C62EC" w:rsidRPr="007C62EC" w:rsidRDefault="007C62EC" w:rsidP="007C62EC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7C62EC">
              <w:rPr>
                <w:sz w:val="28"/>
                <w:szCs w:val="28"/>
              </w:rPr>
              <w:t>27,5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C62EC" w:rsidRPr="007C62EC" w:rsidRDefault="007C62EC" w:rsidP="007C62EC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7C62EC">
              <w:rPr>
                <w:sz w:val="28"/>
                <w:szCs w:val="28"/>
              </w:rPr>
              <w:t>27,0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C62EC" w:rsidRPr="007C62EC" w:rsidRDefault="007C62EC" w:rsidP="007C62EC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7C62EC">
              <w:rPr>
                <w:sz w:val="28"/>
                <w:szCs w:val="28"/>
              </w:rPr>
              <w:t>26,7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C62EC" w:rsidRPr="007C62EC" w:rsidRDefault="007C62EC" w:rsidP="007C62EC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7C62EC">
              <w:rPr>
                <w:sz w:val="28"/>
                <w:szCs w:val="28"/>
              </w:rPr>
              <w:t>26,0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62EC" w:rsidRPr="007C62EC" w:rsidRDefault="007C62EC" w:rsidP="007C62EC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7C62EC">
              <w:rPr>
                <w:sz w:val="28"/>
                <w:szCs w:val="28"/>
              </w:rPr>
              <w:t>24,0</w:t>
            </w: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C62EC" w:rsidRPr="007C62EC" w:rsidRDefault="006423FD" w:rsidP="006423FD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Pr="006423FD">
              <w:rPr>
                <w:sz w:val="28"/>
                <w:szCs w:val="28"/>
              </w:rPr>
              <w:t>остановление</w:t>
            </w:r>
            <w:r>
              <w:rPr>
                <w:sz w:val="28"/>
                <w:szCs w:val="28"/>
              </w:rPr>
              <w:t xml:space="preserve"> </w:t>
            </w:r>
            <w:r w:rsidRPr="006423FD">
              <w:rPr>
                <w:sz w:val="28"/>
                <w:szCs w:val="28"/>
              </w:rPr>
              <w:t>Админист</w:t>
            </w:r>
            <w:r>
              <w:rPr>
                <w:sz w:val="28"/>
                <w:szCs w:val="28"/>
              </w:rPr>
              <w:t>-</w:t>
            </w:r>
            <w:r w:rsidRPr="006423FD">
              <w:rPr>
                <w:sz w:val="28"/>
                <w:szCs w:val="28"/>
              </w:rPr>
              <w:t>рации</w:t>
            </w:r>
            <w:r>
              <w:rPr>
                <w:sz w:val="28"/>
                <w:szCs w:val="28"/>
              </w:rPr>
              <w:t xml:space="preserve"> </w:t>
            </w:r>
            <w:r w:rsidRPr="006423FD">
              <w:rPr>
                <w:sz w:val="28"/>
                <w:szCs w:val="28"/>
              </w:rPr>
              <w:t>Красю</w:t>
            </w:r>
            <w:r>
              <w:rPr>
                <w:sz w:val="28"/>
                <w:szCs w:val="28"/>
              </w:rPr>
              <w:t>-</w:t>
            </w:r>
            <w:r w:rsidRPr="006423FD">
              <w:rPr>
                <w:sz w:val="28"/>
                <w:szCs w:val="28"/>
              </w:rPr>
              <w:t>ковского сельского поселения от 26.10.2018 № 165 «Об утверждении муниципально</w:t>
            </w:r>
            <w:r w:rsidRPr="006423FD">
              <w:rPr>
                <w:sz w:val="28"/>
                <w:szCs w:val="28"/>
              </w:rPr>
              <w:lastRenderedPageBreak/>
              <w:t>й программы Красюковского сельского поселения Октябрьского района «Обеспечение         общественного порядка и профилактика правонарушений»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941255" w:rsidRPr="00941255" w:rsidRDefault="00941255" w:rsidP="00941255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41255">
              <w:rPr>
                <w:sz w:val="28"/>
                <w:szCs w:val="28"/>
              </w:rPr>
              <w:lastRenderedPageBreak/>
              <w:t xml:space="preserve">Старший инспектор по культуре, спорту, молодежной политике и связям с </w:t>
            </w:r>
            <w:r w:rsidRPr="00941255">
              <w:rPr>
                <w:sz w:val="28"/>
                <w:szCs w:val="28"/>
              </w:rPr>
              <w:lastRenderedPageBreak/>
              <w:t>общественностью Назарова Наталья Александровна.</w:t>
            </w:r>
          </w:p>
          <w:p w:rsidR="007C62EC" w:rsidRPr="007C62EC" w:rsidRDefault="007C62EC" w:rsidP="007C62EC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C62EC" w:rsidRPr="007C62EC" w:rsidRDefault="007C62EC" w:rsidP="007C62EC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7C62EC">
              <w:rPr>
                <w:sz w:val="28"/>
                <w:szCs w:val="28"/>
              </w:rPr>
              <w:lastRenderedPageBreak/>
              <w:t>‒</w:t>
            </w:r>
          </w:p>
        </w:tc>
        <w:tc>
          <w:tcPr>
            <w:tcW w:w="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C62EC" w:rsidRPr="007C62EC" w:rsidRDefault="007C62EC" w:rsidP="007C62EC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7C62EC">
              <w:rPr>
                <w:sz w:val="28"/>
                <w:szCs w:val="28"/>
              </w:rPr>
              <w:t>‒</w:t>
            </w:r>
          </w:p>
        </w:tc>
      </w:tr>
      <w:tr w:rsidR="007C62EC" w:rsidRPr="007C62EC" w:rsidTr="006423FD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C62EC" w:rsidRPr="007C62EC" w:rsidRDefault="007C62EC" w:rsidP="007C62EC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7C62EC">
              <w:rPr>
                <w:sz w:val="28"/>
                <w:szCs w:val="28"/>
              </w:rPr>
              <w:t>1.2.</w:t>
            </w: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C62EC" w:rsidRPr="007C62EC" w:rsidRDefault="007C62EC" w:rsidP="007C62EC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7C62EC">
              <w:rPr>
                <w:sz w:val="28"/>
                <w:szCs w:val="28"/>
              </w:rPr>
              <w:t xml:space="preserve">Доля жителей сельского поселения, столкнувшихся с проявлениями коррупции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C62EC" w:rsidRPr="007C62EC" w:rsidRDefault="007C62EC" w:rsidP="007C62EC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7C62EC">
              <w:rPr>
                <w:sz w:val="28"/>
                <w:szCs w:val="28"/>
              </w:rPr>
              <w:t>МП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C62EC" w:rsidRPr="007C62EC" w:rsidRDefault="007C62EC" w:rsidP="007C62EC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7C62EC">
              <w:rPr>
                <w:sz w:val="28"/>
                <w:szCs w:val="28"/>
              </w:rPr>
              <w:t>убывания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C62EC" w:rsidRPr="007C62EC" w:rsidRDefault="007C62EC" w:rsidP="007C62EC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7C62EC">
              <w:rPr>
                <w:sz w:val="28"/>
                <w:szCs w:val="28"/>
              </w:rPr>
              <w:t>процентов</w:t>
            </w:r>
          </w:p>
          <w:p w:rsidR="007C62EC" w:rsidRPr="007C62EC" w:rsidRDefault="007C62EC" w:rsidP="007C62EC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7C62EC" w:rsidRPr="007C62EC" w:rsidRDefault="007C62EC" w:rsidP="007C62EC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C62EC" w:rsidRPr="007C62EC" w:rsidRDefault="007C62EC" w:rsidP="007C62EC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7C62EC">
              <w:rPr>
                <w:sz w:val="28"/>
                <w:szCs w:val="28"/>
              </w:rPr>
              <w:t>ведомственный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C62EC" w:rsidRPr="007C62EC" w:rsidRDefault="007C62EC" w:rsidP="007C62EC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7C62EC">
              <w:rPr>
                <w:sz w:val="28"/>
                <w:szCs w:val="28"/>
              </w:rPr>
              <w:t>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C62EC" w:rsidRPr="007C62EC" w:rsidRDefault="007C62EC" w:rsidP="007C62EC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7C62EC">
              <w:rPr>
                <w:sz w:val="28"/>
                <w:szCs w:val="28"/>
              </w:rPr>
              <w:t>6,5</w:t>
            </w:r>
          </w:p>
          <w:p w:rsidR="007C62EC" w:rsidRPr="007C62EC" w:rsidRDefault="007C62EC" w:rsidP="007C62EC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C62EC" w:rsidRPr="007C62EC" w:rsidRDefault="007C62EC" w:rsidP="007C62EC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7C62EC">
              <w:rPr>
                <w:sz w:val="28"/>
                <w:szCs w:val="28"/>
              </w:rPr>
              <w:t>6,4</w:t>
            </w:r>
          </w:p>
          <w:p w:rsidR="007C62EC" w:rsidRPr="007C62EC" w:rsidRDefault="007C62EC" w:rsidP="007C62EC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C62EC" w:rsidRPr="007C62EC" w:rsidRDefault="007C62EC" w:rsidP="007C62EC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7C62EC">
              <w:rPr>
                <w:sz w:val="28"/>
                <w:szCs w:val="28"/>
              </w:rPr>
              <w:t>6,2</w:t>
            </w:r>
          </w:p>
          <w:p w:rsidR="007C62EC" w:rsidRPr="007C62EC" w:rsidRDefault="007C62EC" w:rsidP="007C62EC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C62EC" w:rsidRPr="007C62EC" w:rsidRDefault="007C62EC" w:rsidP="007C62EC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7C62EC">
              <w:rPr>
                <w:sz w:val="28"/>
                <w:szCs w:val="28"/>
              </w:rPr>
              <w:t>6,1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62EC" w:rsidRPr="007C62EC" w:rsidRDefault="007C62EC" w:rsidP="007C62EC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7C62EC">
              <w:rPr>
                <w:sz w:val="28"/>
                <w:szCs w:val="28"/>
              </w:rPr>
              <w:t>6,0</w:t>
            </w: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C62EC" w:rsidRPr="007C62EC" w:rsidRDefault="006423FD" w:rsidP="007C62EC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423FD">
              <w:rPr>
                <w:sz w:val="28"/>
                <w:szCs w:val="28"/>
              </w:rPr>
              <w:t xml:space="preserve">Постановление Админист-рации Красю-ковского сельского поселения от 26.10.2018 № 165 «Об утверждении муниципальной программы Красюковского сельского поселения Октябрьского </w:t>
            </w:r>
            <w:r w:rsidRPr="006423FD">
              <w:rPr>
                <w:sz w:val="28"/>
                <w:szCs w:val="28"/>
              </w:rPr>
              <w:lastRenderedPageBreak/>
              <w:t>района «Обеспечение         общественного порядка и профилактика правонарушений»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941255" w:rsidRPr="00941255" w:rsidRDefault="00941255" w:rsidP="00941255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41255">
              <w:rPr>
                <w:sz w:val="28"/>
                <w:szCs w:val="28"/>
              </w:rPr>
              <w:lastRenderedPageBreak/>
              <w:t>Старший инспектор по культуре, спорту, молодежной политике и связям с общественностью Назарова Наталья Александ</w:t>
            </w:r>
            <w:r w:rsidRPr="00941255">
              <w:rPr>
                <w:sz w:val="28"/>
                <w:szCs w:val="28"/>
              </w:rPr>
              <w:lastRenderedPageBreak/>
              <w:t>ровна.</w:t>
            </w:r>
          </w:p>
          <w:p w:rsidR="007C62EC" w:rsidRPr="007C62EC" w:rsidRDefault="007C62EC" w:rsidP="007C62EC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C62EC" w:rsidRPr="007C62EC" w:rsidRDefault="007C62EC" w:rsidP="007C62EC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7C62EC">
              <w:rPr>
                <w:sz w:val="28"/>
                <w:szCs w:val="28"/>
              </w:rPr>
              <w:lastRenderedPageBreak/>
              <w:t>‒</w:t>
            </w:r>
          </w:p>
        </w:tc>
        <w:tc>
          <w:tcPr>
            <w:tcW w:w="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C62EC" w:rsidRPr="007C62EC" w:rsidRDefault="007C62EC" w:rsidP="007C62EC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7C62EC">
              <w:rPr>
                <w:sz w:val="28"/>
                <w:szCs w:val="28"/>
              </w:rPr>
              <w:t>‒</w:t>
            </w:r>
          </w:p>
        </w:tc>
      </w:tr>
      <w:tr w:rsidR="007C62EC" w:rsidRPr="007C62EC" w:rsidTr="006423FD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C62EC" w:rsidRPr="007C62EC" w:rsidRDefault="007C62EC" w:rsidP="007C62EC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7C62EC">
              <w:rPr>
                <w:sz w:val="28"/>
                <w:szCs w:val="28"/>
              </w:rPr>
              <w:t>1.3</w:t>
            </w: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C62EC" w:rsidRPr="007C62EC" w:rsidRDefault="007C62EC" w:rsidP="007C62EC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7C62EC">
              <w:rPr>
                <w:sz w:val="28"/>
                <w:szCs w:val="28"/>
              </w:rPr>
              <w:t>Доля мигрантов, прошедших социальную и культурную адаптацию на территории поселения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C62EC" w:rsidRPr="007C62EC" w:rsidRDefault="007C62EC" w:rsidP="007C62EC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7C62EC">
              <w:rPr>
                <w:sz w:val="28"/>
                <w:szCs w:val="28"/>
              </w:rPr>
              <w:t>МП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C62EC" w:rsidRPr="007C62EC" w:rsidRDefault="007C62EC" w:rsidP="007C62EC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7C62EC">
              <w:rPr>
                <w:sz w:val="28"/>
                <w:szCs w:val="28"/>
              </w:rPr>
              <w:t>возрастания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C62EC" w:rsidRPr="007C62EC" w:rsidRDefault="007C62EC" w:rsidP="007C62EC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7C62EC">
              <w:rPr>
                <w:sz w:val="28"/>
                <w:szCs w:val="28"/>
              </w:rPr>
              <w:t>процентов</w:t>
            </w:r>
          </w:p>
          <w:p w:rsidR="007C62EC" w:rsidRPr="007C62EC" w:rsidRDefault="007C62EC" w:rsidP="007C62EC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7C62EC" w:rsidRPr="007C62EC" w:rsidRDefault="007C62EC" w:rsidP="007C62EC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C62EC" w:rsidRPr="007C62EC" w:rsidRDefault="007C62EC" w:rsidP="007C62EC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7C62EC">
              <w:rPr>
                <w:sz w:val="28"/>
                <w:szCs w:val="28"/>
              </w:rPr>
              <w:t>ведомственный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C62EC" w:rsidRPr="007C62EC" w:rsidRDefault="007C62EC" w:rsidP="007C62EC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7C62EC">
              <w:rPr>
                <w:sz w:val="28"/>
                <w:szCs w:val="28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C62EC" w:rsidRPr="007C62EC" w:rsidRDefault="007C62EC" w:rsidP="007C62EC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7C62EC">
              <w:rPr>
                <w:sz w:val="28"/>
                <w:szCs w:val="28"/>
              </w:rPr>
              <w:t>1,0*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C62EC" w:rsidRPr="007C62EC" w:rsidRDefault="007C62EC" w:rsidP="007C62EC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7C62EC">
              <w:rPr>
                <w:sz w:val="28"/>
                <w:szCs w:val="28"/>
              </w:rPr>
              <w:t>2,0</w:t>
            </w:r>
          </w:p>
          <w:p w:rsidR="007C62EC" w:rsidRPr="007C62EC" w:rsidRDefault="007C62EC" w:rsidP="007C62EC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C62EC" w:rsidRPr="007C62EC" w:rsidRDefault="007C62EC" w:rsidP="007C62EC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7C62EC">
              <w:rPr>
                <w:sz w:val="28"/>
                <w:szCs w:val="28"/>
              </w:rPr>
              <w:t>3,0</w:t>
            </w:r>
          </w:p>
          <w:p w:rsidR="007C62EC" w:rsidRPr="007C62EC" w:rsidRDefault="007C62EC" w:rsidP="007C62EC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C62EC" w:rsidRPr="007C62EC" w:rsidRDefault="007C62EC" w:rsidP="007C62EC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7C62EC">
              <w:rPr>
                <w:sz w:val="28"/>
                <w:szCs w:val="28"/>
              </w:rPr>
              <w:t>3,5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62EC" w:rsidRPr="007C62EC" w:rsidRDefault="007C62EC" w:rsidP="007C62EC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7C62EC">
              <w:rPr>
                <w:sz w:val="28"/>
                <w:szCs w:val="28"/>
              </w:rPr>
              <w:t>4,0</w:t>
            </w: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C62EC" w:rsidRPr="007C62EC" w:rsidRDefault="006423FD" w:rsidP="007C62EC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423FD">
              <w:rPr>
                <w:sz w:val="28"/>
                <w:szCs w:val="28"/>
              </w:rPr>
              <w:t xml:space="preserve">Постановление Админист-рации Красю-ковского сельского поселения от 26.10.2018 № 165 «Об утверждении муниципальной программы Красюковского сельского поселения Октябрьского района «Обеспечение         общественного порядка и профилактика </w:t>
            </w:r>
            <w:r w:rsidRPr="006423FD">
              <w:rPr>
                <w:sz w:val="28"/>
                <w:szCs w:val="28"/>
              </w:rPr>
              <w:lastRenderedPageBreak/>
              <w:t>правонарушений»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941255" w:rsidRPr="00941255" w:rsidRDefault="00941255" w:rsidP="00941255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41255">
              <w:rPr>
                <w:sz w:val="28"/>
                <w:szCs w:val="28"/>
              </w:rPr>
              <w:lastRenderedPageBreak/>
              <w:t>Старший инспектор по культуре, спорту, молодежной политике и связям с общественностью Назарова Наталья Александровна.</w:t>
            </w:r>
          </w:p>
          <w:p w:rsidR="007C62EC" w:rsidRPr="007C62EC" w:rsidRDefault="007C62EC" w:rsidP="007C62EC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C62EC" w:rsidRPr="007C62EC" w:rsidRDefault="007C62EC" w:rsidP="007C62EC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7C62EC">
              <w:rPr>
                <w:sz w:val="28"/>
                <w:szCs w:val="28"/>
              </w:rPr>
              <w:t>‒</w:t>
            </w:r>
          </w:p>
        </w:tc>
        <w:tc>
          <w:tcPr>
            <w:tcW w:w="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C62EC" w:rsidRPr="007C62EC" w:rsidRDefault="007C62EC" w:rsidP="007C62EC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7C62EC">
              <w:rPr>
                <w:sz w:val="28"/>
                <w:szCs w:val="28"/>
              </w:rPr>
              <w:t>‒</w:t>
            </w:r>
          </w:p>
        </w:tc>
      </w:tr>
    </w:tbl>
    <w:p w:rsidR="007C62EC" w:rsidRPr="007C62EC" w:rsidRDefault="007C62EC" w:rsidP="007C62EC">
      <w:pPr>
        <w:widowControl w:val="0"/>
        <w:autoSpaceDE w:val="0"/>
        <w:autoSpaceDN w:val="0"/>
        <w:adjustRightInd w:val="0"/>
        <w:rPr>
          <w:sz w:val="28"/>
          <w:szCs w:val="28"/>
        </w:rPr>
      </w:pPr>
      <w:r w:rsidRPr="007C62EC">
        <w:rPr>
          <w:sz w:val="28"/>
          <w:szCs w:val="28"/>
        </w:rPr>
        <w:t>Примечание.</w:t>
      </w:r>
    </w:p>
    <w:p w:rsidR="007C62EC" w:rsidRPr="007C62EC" w:rsidRDefault="007C62EC" w:rsidP="007C62EC">
      <w:pPr>
        <w:widowControl w:val="0"/>
        <w:autoSpaceDE w:val="0"/>
        <w:autoSpaceDN w:val="0"/>
        <w:adjustRightInd w:val="0"/>
        <w:rPr>
          <w:sz w:val="28"/>
          <w:szCs w:val="28"/>
        </w:rPr>
      </w:pPr>
      <w:r w:rsidRPr="007C62EC">
        <w:rPr>
          <w:sz w:val="28"/>
          <w:szCs w:val="28"/>
        </w:rPr>
        <w:t>Используемые сокращения:</w:t>
      </w:r>
    </w:p>
    <w:p w:rsidR="007C62EC" w:rsidRPr="007C62EC" w:rsidRDefault="007C62EC" w:rsidP="007C62EC">
      <w:pPr>
        <w:widowControl w:val="0"/>
        <w:autoSpaceDE w:val="0"/>
        <w:autoSpaceDN w:val="0"/>
        <w:adjustRightInd w:val="0"/>
        <w:rPr>
          <w:sz w:val="28"/>
          <w:szCs w:val="28"/>
        </w:rPr>
      </w:pPr>
      <w:r w:rsidRPr="007C62EC">
        <w:rPr>
          <w:sz w:val="28"/>
          <w:szCs w:val="28"/>
        </w:rPr>
        <w:t>МП – муниципальная программа; ОКЕИ – общероссийский классификатор единиц измерения;</w:t>
      </w:r>
    </w:p>
    <w:p w:rsidR="007C62EC" w:rsidRPr="007C62EC" w:rsidRDefault="007C62EC" w:rsidP="007C62EC">
      <w:pPr>
        <w:widowControl w:val="0"/>
        <w:autoSpaceDE w:val="0"/>
        <w:autoSpaceDN w:val="0"/>
        <w:adjustRightInd w:val="0"/>
        <w:rPr>
          <w:sz w:val="28"/>
          <w:szCs w:val="28"/>
        </w:rPr>
      </w:pPr>
      <w:r w:rsidRPr="007C62EC">
        <w:rPr>
          <w:sz w:val="28"/>
          <w:szCs w:val="28"/>
        </w:rPr>
        <w:t>*  - Плановое значение показателя на 2025год установлено из фактически проведенных мероприятий в размере 1 единицы.</w:t>
      </w:r>
    </w:p>
    <w:p w:rsidR="007C62EC" w:rsidRPr="007C62EC" w:rsidRDefault="007C62EC" w:rsidP="007C62EC">
      <w:pPr>
        <w:widowControl w:val="0"/>
        <w:autoSpaceDE w:val="0"/>
        <w:autoSpaceDN w:val="0"/>
        <w:adjustRightInd w:val="0"/>
        <w:rPr>
          <w:sz w:val="28"/>
          <w:szCs w:val="28"/>
        </w:rPr>
        <w:sectPr w:rsidR="007C62EC" w:rsidRPr="007C62EC" w:rsidSect="00485CC9">
          <w:headerReference w:type="default" r:id="rId11"/>
          <w:footerReference w:type="default" r:id="rId12"/>
          <w:headerReference w:type="first" r:id="rId13"/>
          <w:footerReference w:type="first" r:id="rId14"/>
          <w:pgSz w:w="16840" w:h="11907" w:orient="landscape" w:code="9"/>
          <w:pgMar w:top="1701" w:right="851" w:bottom="567" w:left="1134" w:header="709" w:footer="624" w:gutter="0"/>
          <w:cols w:space="720"/>
          <w:titlePg/>
        </w:sectPr>
      </w:pPr>
    </w:p>
    <w:p w:rsidR="00562F4B" w:rsidRDefault="00562F4B" w:rsidP="001409B6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6423FD" w:rsidRPr="006423FD" w:rsidRDefault="006423FD" w:rsidP="006423FD">
      <w:pPr>
        <w:widowControl w:val="0"/>
        <w:ind w:firstLine="709"/>
        <w:jc w:val="center"/>
        <w:rPr>
          <w:sz w:val="28"/>
          <w:szCs w:val="28"/>
        </w:rPr>
      </w:pPr>
      <w:r w:rsidRPr="006423FD">
        <w:rPr>
          <w:sz w:val="28"/>
          <w:szCs w:val="28"/>
        </w:rPr>
        <w:t>3. Структура мун</w:t>
      </w:r>
      <w:r>
        <w:rPr>
          <w:sz w:val="28"/>
          <w:szCs w:val="28"/>
        </w:rPr>
        <w:t>иципальной программы Красюковского</w:t>
      </w:r>
      <w:r w:rsidRPr="006423FD">
        <w:rPr>
          <w:sz w:val="28"/>
          <w:szCs w:val="28"/>
        </w:rPr>
        <w:t xml:space="preserve"> сельского поселения</w:t>
      </w:r>
    </w:p>
    <w:p w:rsidR="006423FD" w:rsidRPr="006423FD" w:rsidRDefault="006423FD" w:rsidP="006423FD">
      <w:pPr>
        <w:widowControl w:val="0"/>
        <w:ind w:firstLine="709"/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92"/>
        <w:gridCol w:w="3194"/>
        <w:gridCol w:w="7885"/>
        <w:gridCol w:w="2601"/>
      </w:tblGrid>
      <w:tr w:rsidR="006423FD" w:rsidRPr="006423FD" w:rsidTr="00485CC9">
        <w:trPr>
          <w:tblHeader/>
        </w:trPr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23FD" w:rsidRPr="006423FD" w:rsidRDefault="006423FD" w:rsidP="006423FD">
            <w:pPr>
              <w:widowControl w:val="0"/>
              <w:ind w:firstLine="709"/>
              <w:jc w:val="both"/>
              <w:rPr>
                <w:sz w:val="28"/>
                <w:szCs w:val="28"/>
              </w:rPr>
            </w:pPr>
            <w:r w:rsidRPr="006423FD">
              <w:rPr>
                <w:sz w:val="28"/>
                <w:szCs w:val="28"/>
              </w:rPr>
              <w:t>№ п/п</w:t>
            </w:r>
          </w:p>
        </w:tc>
        <w:tc>
          <w:tcPr>
            <w:tcW w:w="3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23FD" w:rsidRPr="006423FD" w:rsidRDefault="006423FD" w:rsidP="006423FD">
            <w:pPr>
              <w:widowControl w:val="0"/>
              <w:ind w:firstLine="709"/>
              <w:jc w:val="both"/>
              <w:rPr>
                <w:sz w:val="28"/>
                <w:szCs w:val="28"/>
              </w:rPr>
            </w:pPr>
            <w:r w:rsidRPr="006423FD">
              <w:rPr>
                <w:sz w:val="28"/>
                <w:szCs w:val="28"/>
              </w:rPr>
              <w:t>Задача структурного элемента</w:t>
            </w:r>
          </w:p>
        </w:tc>
        <w:tc>
          <w:tcPr>
            <w:tcW w:w="7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23FD" w:rsidRPr="006423FD" w:rsidRDefault="006423FD" w:rsidP="006423FD">
            <w:pPr>
              <w:widowControl w:val="0"/>
              <w:ind w:firstLine="709"/>
              <w:jc w:val="center"/>
              <w:rPr>
                <w:sz w:val="28"/>
                <w:szCs w:val="28"/>
              </w:rPr>
            </w:pPr>
            <w:r w:rsidRPr="006423FD">
              <w:rPr>
                <w:sz w:val="28"/>
                <w:szCs w:val="28"/>
              </w:rPr>
              <w:t xml:space="preserve">Краткое описание ожидаемых эффектов </w:t>
            </w:r>
            <w:r w:rsidRPr="006423FD">
              <w:rPr>
                <w:sz w:val="28"/>
                <w:szCs w:val="28"/>
              </w:rPr>
              <w:br/>
              <w:t>от реализации задачи структурного элемента</w:t>
            </w:r>
          </w:p>
        </w:tc>
        <w:tc>
          <w:tcPr>
            <w:tcW w:w="2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23FD" w:rsidRPr="006423FD" w:rsidRDefault="006423FD" w:rsidP="006423FD">
            <w:pPr>
              <w:widowControl w:val="0"/>
              <w:ind w:firstLine="709"/>
              <w:jc w:val="both"/>
              <w:rPr>
                <w:sz w:val="28"/>
                <w:szCs w:val="28"/>
              </w:rPr>
            </w:pPr>
            <w:r w:rsidRPr="006423FD">
              <w:rPr>
                <w:sz w:val="28"/>
                <w:szCs w:val="28"/>
              </w:rPr>
              <w:t xml:space="preserve">Связь </w:t>
            </w:r>
            <w:r w:rsidRPr="006423FD">
              <w:rPr>
                <w:sz w:val="28"/>
                <w:szCs w:val="28"/>
              </w:rPr>
              <w:br/>
              <w:t>с показателями</w:t>
            </w:r>
          </w:p>
        </w:tc>
      </w:tr>
    </w:tbl>
    <w:p w:rsidR="006423FD" w:rsidRPr="006423FD" w:rsidRDefault="006423FD" w:rsidP="006423FD">
      <w:pPr>
        <w:widowControl w:val="0"/>
        <w:ind w:firstLine="709"/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92"/>
        <w:gridCol w:w="3194"/>
        <w:gridCol w:w="7885"/>
        <w:gridCol w:w="2601"/>
      </w:tblGrid>
      <w:tr w:rsidR="006423FD" w:rsidRPr="006423FD" w:rsidTr="00485CC9">
        <w:trPr>
          <w:tblHeader/>
        </w:trPr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23FD" w:rsidRPr="006423FD" w:rsidRDefault="006423FD" w:rsidP="006423FD">
            <w:pPr>
              <w:widowControl w:val="0"/>
              <w:ind w:firstLine="709"/>
              <w:jc w:val="both"/>
              <w:rPr>
                <w:sz w:val="28"/>
                <w:szCs w:val="28"/>
              </w:rPr>
            </w:pPr>
            <w:r w:rsidRPr="006423FD">
              <w:rPr>
                <w:sz w:val="28"/>
                <w:szCs w:val="28"/>
              </w:rPr>
              <w:t>1</w:t>
            </w:r>
          </w:p>
        </w:tc>
        <w:tc>
          <w:tcPr>
            <w:tcW w:w="3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23FD" w:rsidRPr="006423FD" w:rsidRDefault="006423FD" w:rsidP="006423FD">
            <w:pPr>
              <w:widowControl w:val="0"/>
              <w:ind w:firstLine="709"/>
              <w:jc w:val="both"/>
              <w:rPr>
                <w:sz w:val="28"/>
                <w:szCs w:val="28"/>
              </w:rPr>
            </w:pPr>
            <w:r w:rsidRPr="006423FD">
              <w:rPr>
                <w:sz w:val="28"/>
                <w:szCs w:val="28"/>
              </w:rPr>
              <w:t>2</w:t>
            </w:r>
          </w:p>
        </w:tc>
        <w:tc>
          <w:tcPr>
            <w:tcW w:w="7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23FD" w:rsidRPr="006423FD" w:rsidRDefault="006423FD" w:rsidP="006423FD">
            <w:pPr>
              <w:widowControl w:val="0"/>
              <w:ind w:firstLine="709"/>
              <w:jc w:val="both"/>
              <w:rPr>
                <w:sz w:val="28"/>
                <w:szCs w:val="28"/>
              </w:rPr>
            </w:pPr>
            <w:r w:rsidRPr="006423FD">
              <w:rPr>
                <w:sz w:val="28"/>
                <w:szCs w:val="28"/>
              </w:rPr>
              <w:t>3</w:t>
            </w:r>
          </w:p>
        </w:tc>
        <w:tc>
          <w:tcPr>
            <w:tcW w:w="2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23FD" w:rsidRPr="006423FD" w:rsidRDefault="006423FD" w:rsidP="006423FD">
            <w:pPr>
              <w:widowControl w:val="0"/>
              <w:ind w:firstLine="709"/>
              <w:jc w:val="both"/>
              <w:rPr>
                <w:sz w:val="28"/>
                <w:szCs w:val="28"/>
              </w:rPr>
            </w:pPr>
            <w:r w:rsidRPr="006423FD">
              <w:rPr>
                <w:sz w:val="28"/>
                <w:szCs w:val="28"/>
              </w:rPr>
              <w:t>4</w:t>
            </w:r>
          </w:p>
        </w:tc>
      </w:tr>
      <w:tr w:rsidR="006423FD" w:rsidRPr="006423FD" w:rsidTr="00485CC9">
        <w:tc>
          <w:tcPr>
            <w:tcW w:w="1457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23FD" w:rsidRPr="006423FD" w:rsidRDefault="006423FD" w:rsidP="006423FD">
            <w:pPr>
              <w:widowControl w:val="0"/>
              <w:ind w:firstLine="709"/>
              <w:jc w:val="both"/>
              <w:rPr>
                <w:sz w:val="28"/>
                <w:szCs w:val="28"/>
              </w:rPr>
            </w:pPr>
            <w:r w:rsidRPr="006423FD">
              <w:rPr>
                <w:sz w:val="28"/>
                <w:szCs w:val="28"/>
              </w:rPr>
              <w:t>Комплексы процессных мероприятий</w:t>
            </w:r>
          </w:p>
        </w:tc>
      </w:tr>
      <w:tr w:rsidR="006423FD" w:rsidRPr="006423FD" w:rsidTr="00485CC9">
        <w:trPr>
          <w:trHeight w:val="1214"/>
        </w:trPr>
        <w:tc>
          <w:tcPr>
            <w:tcW w:w="1457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23FD" w:rsidRPr="006423FD" w:rsidRDefault="006423FD" w:rsidP="006423FD">
            <w:pPr>
              <w:widowControl w:val="0"/>
              <w:ind w:firstLine="709"/>
              <w:jc w:val="both"/>
              <w:rPr>
                <w:sz w:val="28"/>
                <w:szCs w:val="28"/>
              </w:rPr>
            </w:pPr>
            <w:r w:rsidRPr="006423FD">
              <w:rPr>
                <w:sz w:val="28"/>
                <w:szCs w:val="28"/>
              </w:rPr>
              <w:t xml:space="preserve">1. Комплекс процессных мероприятий «Противодействие коррупции в </w:t>
            </w:r>
            <w:r>
              <w:rPr>
                <w:sz w:val="28"/>
                <w:szCs w:val="28"/>
              </w:rPr>
              <w:t>Красюковском</w:t>
            </w:r>
            <w:r w:rsidRPr="006423FD">
              <w:rPr>
                <w:sz w:val="28"/>
                <w:szCs w:val="28"/>
              </w:rPr>
              <w:t xml:space="preserve"> сельском поселении»</w:t>
            </w:r>
          </w:p>
          <w:p w:rsidR="006423FD" w:rsidRPr="006423FD" w:rsidRDefault="006423FD" w:rsidP="006423FD">
            <w:pPr>
              <w:widowControl w:val="0"/>
              <w:ind w:firstLine="709"/>
              <w:jc w:val="both"/>
              <w:rPr>
                <w:sz w:val="28"/>
                <w:szCs w:val="28"/>
              </w:rPr>
            </w:pPr>
          </w:p>
          <w:p w:rsidR="00941255" w:rsidRPr="00941255" w:rsidRDefault="006423FD" w:rsidP="00941255">
            <w:pPr>
              <w:widowControl w:val="0"/>
              <w:ind w:firstLine="709"/>
              <w:jc w:val="both"/>
              <w:rPr>
                <w:bCs/>
                <w:sz w:val="28"/>
                <w:szCs w:val="28"/>
              </w:rPr>
            </w:pPr>
            <w:r w:rsidRPr="006423FD">
              <w:rPr>
                <w:sz w:val="28"/>
                <w:szCs w:val="28"/>
              </w:rPr>
              <w:t>Ответственный за реализацию:</w:t>
            </w:r>
            <w:r w:rsidRPr="006423FD">
              <w:rPr>
                <w:bCs/>
                <w:sz w:val="28"/>
                <w:szCs w:val="28"/>
              </w:rPr>
              <w:t xml:space="preserve"> </w:t>
            </w:r>
            <w:r w:rsidR="00941255" w:rsidRPr="00941255">
              <w:rPr>
                <w:bCs/>
                <w:sz w:val="28"/>
                <w:szCs w:val="28"/>
              </w:rPr>
              <w:t>Старший инспектор по культуре, спорту, молодежной политике и связям с общественностью Назарова Наталья Александровна.</w:t>
            </w:r>
          </w:p>
          <w:p w:rsidR="006423FD" w:rsidRPr="006423FD" w:rsidRDefault="006423FD" w:rsidP="006423FD">
            <w:pPr>
              <w:widowControl w:val="0"/>
              <w:ind w:firstLine="709"/>
              <w:jc w:val="both"/>
              <w:rPr>
                <w:sz w:val="28"/>
                <w:szCs w:val="28"/>
              </w:rPr>
            </w:pPr>
            <w:r w:rsidRPr="006423FD">
              <w:rPr>
                <w:sz w:val="28"/>
                <w:szCs w:val="28"/>
              </w:rPr>
              <w:t xml:space="preserve"> Срок реализации: 2025 – 2030 годы</w:t>
            </w:r>
          </w:p>
        </w:tc>
      </w:tr>
      <w:tr w:rsidR="006423FD" w:rsidRPr="006423FD" w:rsidTr="00485CC9"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23FD" w:rsidRPr="006423FD" w:rsidRDefault="006423FD" w:rsidP="006423FD">
            <w:pPr>
              <w:widowControl w:val="0"/>
              <w:ind w:firstLine="709"/>
              <w:jc w:val="both"/>
              <w:rPr>
                <w:sz w:val="28"/>
                <w:szCs w:val="28"/>
              </w:rPr>
            </w:pPr>
            <w:r w:rsidRPr="006423FD">
              <w:rPr>
                <w:sz w:val="28"/>
                <w:szCs w:val="28"/>
              </w:rPr>
              <w:t>1.1.</w:t>
            </w:r>
          </w:p>
        </w:tc>
        <w:tc>
          <w:tcPr>
            <w:tcW w:w="3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23FD" w:rsidRPr="006423FD" w:rsidRDefault="006423FD" w:rsidP="006423FD">
            <w:pPr>
              <w:widowControl w:val="0"/>
              <w:rPr>
                <w:sz w:val="28"/>
                <w:szCs w:val="28"/>
              </w:rPr>
            </w:pPr>
            <w:r w:rsidRPr="006423FD">
              <w:rPr>
                <w:sz w:val="28"/>
                <w:szCs w:val="28"/>
              </w:rPr>
              <w:t>Усовершенствовано правовое и организационное обеспечение реализации антикоррупционных мер</w:t>
            </w:r>
          </w:p>
        </w:tc>
        <w:tc>
          <w:tcPr>
            <w:tcW w:w="7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23FD" w:rsidRPr="006423FD" w:rsidRDefault="006423FD" w:rsidP="006423FD">
            <w:pPr>
              <w:widowControl w:val="0"/>
              <w:rPr>
                <w:sz w:val="28"/>
                <w:szCs w:val="28"/>
              </w:rPr>
            </w:pPr>
            <w:r w:rsidRPr="006423FD">
              <w:rPr>
                <w:sz w:val="28"/>
                <w:szCs w:val="28"/>
              </w:rPr>
              <w:t xml:space="preserve">приведение нормативных правовых актов </w:t>
            </w:r>
            <w:r>
              <w:rPr>
                <w:sz w:val="28"/>
                <w:szCs w:val="28"/>
              </w:rPr>
              <w:t>Красюковского</w:t>
            </w:r>
            <w:r w:rsidRPr="006423FD">
              <w:rPr>
                <w:sz w:val="28"/>
                <w:szCs w:val="28"/>
              </w:rPr>
              <w:t xml:space="preserve"> сельского поселения в соответствие с федеральным законодательством  и законодательством Ростовской области, устранение имеющихся в них пробелов и противоречий</w:t>
            </w:r>
          </w:p>
        </w:tc>
        <w:tc>
          <w:tcPr>
            <w:tcW w:w="2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23FD" w:rsidRPr="006423FD" w:rsidRDefault="006423FD" w:rsidP="006423FD">
            <w:pPr>
              <w:widowControl w:val="0"/>
              <w:rPr>
                <w:sz w:val="28"/>
                <w:szCs w:val="28"/>
              </w:rPr>
            </w:pPr>
            <w:r w:rsidRPr="006423FD">
              <w:rPr>
                <w:sz w:val="28"/>
                <w:szCs w:val="28"/>
              </w:rPr>
              <w:t xml:space="preserve">доля жителей сельского поселения, столкнувшихся с проявлениями коррупции </w:t>
            </w:r>
          </w:p>
        </w:tc>
      </w:tr>
      <w:tr w:rsidR="006423FD" w:rsidRPr="006423FD" w:rsidTr="00485CC9"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23FD" w:rsidRPr="006423FD" w:rsidRDefault="006423FD" w:rsidP="006423FD">
            <w:pPr>
              <w:widowControl w:val="0"/>
              <w:ind w:firstLine="709"/>
              <w:jc w:val="both"/>
              <w:rPr>
                <w:sz w:val="28"/>
                <w:szCs w:val="28"/>
              </w:rPr>
            </w:pPr>
            <w:r w:rsidRPr="006423FD">
              <w:rPr>
                <w:sz w:val="28"/>
                <w:szCs w:val="28"/>
              </w:rPr>
              <w:t>1.2.</w:t>
            </w:r>
          </w:p>
        </w:tc>
        <w:tc>
          <w:tcPr>
            <w:tcW w:w="3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23FD" w:rsidRPr="006423FD" w:rsidRDefault="006423FD" w:rsidP="006423FD">
            <w:pPr>
              <w:widowControl w:val="0"/>
              <w:rPr>
                <w:sz w:val="28"/>
                <w:szCs w:val="28"/>
              </w:rPr>
            </w:pPr>
            <w:r w:rsidRPr="006423FD">
              <w:rPr>
                <w:sz w:val="28"/>
                <w:szCs w:val="28"/>
              </w:rPr>
              <w:t>Повышена эффективность просветительских, образовательных, пропагандистских и иных мероприятий по вопросам противодействия коррупции</w:t>
            </w:r>
          </w:p>
        </w:tc>
        <w:tc>
          <w:tcPr>
            <w:tcW w:w="7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23FD" w:rsidRPr="006423FD" w:rsidRDefault="006423FD" w:rsidP="006423FD">
            <w:pPr>
              <w:widowControl w:val="0"/>
              <w:ind w:firstLine="709"/>
              <w:rPr>
                <w:sz w:val="28"/>
                <w:szCs w:val="28"/>
              </w:rPr>
            </w:pPr>
            <w:r w:rsidRPr="006423FD">
              <w:rPr>
                <w:sz w:val="28"/>
                <w:szCs w:val="28"/>
              </w:rPr>
              <w:t>формирование антикоррупционного поведения муниципальных служащих, обеспечение соблюдения ими запретов, ограничений и требований, установленных в целях противодействия коррупции; профессиональное развитие муниципальных    служащих – проведение мероприятий по профессиональному развитию в области</w:t>
            </w:r>
          </w:p>
          <w:p w:rsidR="006423FD" w:rsidRPr="006423FD" w:rsidRDefault="006423FD" w:rsidP="006423FD">
            <w:pPr>
              <w:widowControl w:val="0"/>
              <w:ind w:firstLine="709"/>
              <w:rPr>
                <w:sz w:val="28"/>
                <w:szCs w:val="28"/>
              </w:rPr>
            </w:pPr>
            <w:r w:rsidRPr="006423FD">
              <w:rPr>
                <w:sz w:val="28"/>
                <w:szCs w:val="28"/>
              </w:rPr>
              <w:t xml:space="preserve">противодействия коррупции (в том числе обучение по дополнительным профессиональным программам в области противодействия коррупции) муниципальных служащих: в </w:t>
            </w:r>
            <w:r w:rsidRPr="006423FD">
              <w:rPr>
                <w:sz w:val="28"/>
                <w:szCs w:val="28"/>
              </w:rPr>
              <w:lastRenderedPageBreak/>
              <w:t>должностные обязанности которых входит участие в противодействии коррупции; впервые поступивших на службу и замещающих должности, связанные с соблюдением антикоррупционных стандартов; в должностные обязанности которых входит участие в проведении закупок товаров, работ, услуг для обеспечения, формирование в обществе нетерпимости к коррупционному поведению, привлечение творческого потенциала молодежи к антикоррупционной деятельности, привлечение институтов гражданского общества и граждан к активному участию в антикоррупционной деятельности</w:t>
            </w:r>
          </w:p>
        </w:tc>
        <w:tc>
          <w:tcPr>
            <w:tcW w:w="2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23FD" w:rsidRPr="006423FD" w:rsidRDefault="006423FD" w:rsidP="006423FD">
            <w:pPr>
              <w:widowControl w:val="0"/>
              <w:rPr>
                <w:sz w:val="28"/>
                <w:szCs w:val="28"/>
              </w:rPr>
            </w:pPr>
            <w:r w:rsidRPr="006423FD">
              <w:rPr>
                <w:sz w:val="28"/>
                <w:szCs w:val="28"/>
              </w:rPr>
              <w:lastRenderedPageBreak/>
              <w:t>доля жителей сельского поселения, столкнувшихся с проявлениями коррупции</w:t>
            </w:r>
          </w:p>
        </w:tc>
      </w:tr>
      <w:tr w:rsidR="006423FD" w:rsidRPr="006423FD" w:rsidTr="00485CC9">
        <w:tc>
          <w:tcPr>
            <w:tcW w:w="1457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23FD" w:rsidRPr="006423FD" w:rsidRDefault="006423FD" w:rsidP="006423FD">
            <w:pPr>
              <w:widowControl w:val="0"/>
              <w:ind w:firstLine="709"/>
              <w:jc w:val="both"/>
              <w:rPr>
                <w:sz w:val="28"/>
                <w:szCs w:val="28"/>
              </w:rPr>
            </w:pPr>
            <w:r w:rsidRPr="006423FD">
              <w:rPr>
                <w:sz w:val="28"/>
                <w:szCs w:val="28"/>
              </w:rPr>
              <w:t xml:space="preserve">2. Комплекс процессных мероприятий «Профилактика экстремизма и терроризма в </w:t>
            </w:r>
            <w:r>
              <w:rPr>
                <w:sz w:val="28"/>
                <w:szCs w:val="28"/>
              </w:rPr>
              <w:t>Красюковском</w:t>
            </w:r>
            <w:r w:rsidRPr="006423FD">
              <w:rPr>
                <w:sz w:val="28"/>
                <w:szCs w:val="28"/>
              </w:rPr>
              <w:t xml:space="preserve"> сельском поселении»</w:t>
            </w:r>
          </w:p>
          <w:p w:rsidR="006423FD" w:rsidRPr="006423FD" w:rsidRDefault="006423FD" w:rsidP="006423FD">
            <w:pPr>
              <w:widowControl w:val="0"/>
              <w:ind w:firstLine="709"/>
              <w:jc w:val="both"/>
              <w:rPr>
                <w:sz w:val="28"/>
                <w:szCs w:val="28"/>
              </w:rPr>
            </w:pPr>
          </w:p>
          <w:p w:rsidR="00941255" w:rsidRPr="00941255" w:rsidRDefault="006423FD" w:rsidP="00941255">
            <w:pPr>
              <w:widowControl w:val="0"/>
              <w:ind w:firstLine="709"/>
              <w:jc w:val="both"/>
              <w:rPr>
                <w:sz w:val="28"/>
                <w:szCs w:val="28"/>
              </w:rPr>
            </w:pPr>
            <w:r w:rsidRPr="006423FD">
              <w:rPr>
                <w:sz w:val="28"/>
                <w:szCs w:val="28"/>
              </w:rPr>
              <w:t xml:space="preserve">Ответственный за реализацию: </w:t>
            </w:r>
            <w:r w:rsidR="00941255" w:rsidRPr="00941255">
              <w:rPr>
                <w:sz w:val="28"/>
                <w:szCs w:val="28"/>
              </w:rPr>
              <w:t>Старший инспектор по культуре, спорту, молодежной политике и связям с общественностью Назарова Наталья Александровна.</w:t>
            </w:r>
          </w:p>
          <w:p w:rsidR="006423FD" w:rsidRPr="006423FD" w:rsidRDefault="006423FD" w:rsidP="006423FD">
            <w:pPr>
              <w:widowControl w:val="0"/>
              <w:ind w:firstLine="709"/>
              <w:jc w:val="both"/>
              <w:rPr>
                <w:sz w:val="28"/>
                <w:szCs w:val="28"/>
              </w:rPr>
            </w:pPr>
            <w:r w:rsidRPr="006423FD">
              <w:rPr>
                <w:sz w:val="28"/>
                <w:szCs w:val="28"/>
              </w:rPr>
              <w:t>Срок реализации: 2025 – 2030 годы</w:t>
            </w:r>
          </w:p>
        </w:tc>
      </w:tr>
      <w:tr w:rsidR="006423FD" w:rsidRPr="006423FD" w:rsidTr="00485CC9"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23FD" w:rsidRPr="006423FD" w:rsidRDefault="006423FD" w:rsidP="006423FD">
            <w:pPr>
              <w:widowControl w:val="0"/>
              <w:ind w:firstLine="709"/>
              <w:jc w:val="both"/>
              <w:rPr>
                <w:sz w:val="28"/>
                <w:szCs w:val="28"/>
              </w:rPr>
            </w:pPr>
            <w:r w:rsidRPr="006423FD">
              <w:rPr>
                <w:sz w:val="28"/>
                <w:szCs w:val="28"/>
              </w:rPr>
              <w:t>2.1.</w:t>
            </w:r>
          </w:p>
        </w:tc>
        <w:tc>
          <w:tcPr>
            <w:tcW w:w="3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23FD" w:rsidRPr="006423FD" w:rsidRDefault="006423FD" w:rsidP="001979C7">
            <w:pPr>
              <w:widowControl w:val="0"/>
              <w:jc w:val="both"/>
              <w:rPr>
                <w:sz w:val="28"/>
                <w:szCs w:val="28"/>
              </w:rPr>
            </w:pPr>
            <w:r w:rsidRPr="006423FD">
              <w:rPr>
                <w:sz w:val="28"/>
                <w:szCs w:val="28"/>
              </w:rPr>
              <w:t xml:space="preserve">Проведение воспитательной, пропагандистской работы с населением </w:t>
            </w:r>
            <w:r w:rsidR="001979C7">
              <w:rPr>
                <w:sz w:val="28"/>
                <w:szCs w:val="28"/>
              </w:rPr>
              <w:t>Красюковского</w:t>
            </w:r>
            <w:r w:rsidRPr="006423FD">
              <w:rPr>
                <w:sz w:val="28"/>
                <w:szCs w:val="28"/>
              </w:rPr>
              <w:t xml:space="preserve"> сельского поселения, направленной на предупреждение террористической и экстремистской </w:t>
            </w:r>
            <w:r w:rsidRPr="006423FD">
              <w:rPr>
                <w:sz w:val="28"/>
                <w:szCs w:val="28"/>
              </w:rPr>
              <w:lastRenderedPageBreak/>
              <w:t>деятельности, повышение бдительности</w:t>
            </w:r>
          </w:p>
        </w:tc>
        <w:tc>
          <w:tcPr>
            <w:tcW w:w="7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23FD" w:rsidRPr="006423FD" w:rsidRDefault="006423FD" w:rsidP="006423FD">
            <w:pPr>
              <w:widowControl w:val="0"/>
              <w:ind w:firstLine="709"/>
              <w:jc w:val="both"/>
              <w:rPr>
                <w:sz w:val="28"/>
                <w:szCs w:val="28"/>
              </w:rPr>
            </w:pPr>
            <w:r w:rsidRPr="006423FD">
              <w:rPr>
                <w:sz w:val="28"/>
                <w:szCs w:val="28"/>
              </w:rPr>
              <w:lastRenderedPageBreak/>
              <w:t>повышение антитеррористической защищенности объектов</w:t>
            </w:r>
          </w:p>
          <w:p w:rsidR="006423FD" w:rsidRPr="006423FD" w:rsidRDefault="006423FD" w:rsidP="006423FD">
            <w:pPr>
              <w:widowControl w:val="0"/>
              <w:ind w:firstLine="709"/>
              <w:jc w:val="both"/>
              <w:rPr>
                <w:sz w:val="28"/>
                <w:szCs w:val="28"/>
              </w:rPr>
            </w:pPr>
          </w:p>
        </w:tc>
        <w:tc>
          <w:tcPr>
            <w:tcW w:w="2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23FD" w:rsidRPr="006423FD" w:rsidRDefault="006423FD" w:rsidP="001979C7">
            <w:pPr>
              <w:widowControl w:val="0"/>
              <w:jc w:val="both"/>
              <w:rPr>
                <w:sz w:val="28"/>
                <w:szCs w:val="28"/>
              </w:rPr>
            </w:pPr>
            <w:r w:rsidRPr="006423FD">
              <w:rPr>
                <w:sz w:val="28"/>
                <w:szCs w:val="28"/>
              </w:rPr>
              <w:t>доля граждан, опрошенных в ходе мониторинга об</w:t>
            </w:r>
            <w:r w:rsidR="001979C7">
              <w:rPr>
                <w:sz w:val="28"/>
                <w:szCs w:val="28"/>
              </w:rPr>
              <w:t>-</w:t>
            </w:r>
            <w:r w:rsidRPr="006423FD">
              <w:rPr>
                <w:sz w:val="28"/>
                <w:szCs w:val="28"/>
              </w:rPr>
              <w:t>щественного мне</w:t>
            </w:r>
            <w:r w:rsidR="001979C7">
              <w:rPr>
                <w:sz w:val="28"/>
                <w:szCs w:val="28"/>
              </w:rPr>
              <w:t>-</w:t>
            </w:r>
            <w:r w:rsidRPr="006423FD">
              <w:rPr>
                <w:sz w:val="28"/>
                <w:szCs w:val="28"/>
              </w:rPr>
              <w:t>ния, которые лично сталкивались</w:t>
            </w:r>
            <w:r w:rsidR="001979C7">
              <w:rPr>
                <w:sz w:val="28"/>
                <w:szCs w:val="28"/>
              </w:rPr>
              <w:t xml:space="preserve"> </w:t>
            </w:r>
            <w:r w:rsidRPr="006423FD">
              <w:rPr>
                <w:sz w:val="28"/>
                <w:szCs w:val="28"/>
              </w:rPr>
              <w:t>с кон</w:t>
            </w:r>
            <w:r w:rsidR="001979C7">
              <w:rPr>
                <w:sz w:val="28"/>
                <w:szCs w:val="28"/>
              </w:rPr>
              <w:t>-</w:t>
            </w:r>
            <w:r w:rsidRPr="006423FD">
              <w:rPr>
                <w:sz w:val="28"/>
                <w:szCs w:val="28"/>
              </w:rPr>
              <w:t>фликтами на меж</w:t>
            </w:r>
            <w:r w:rsidR="001979C7">
              <w:rPr>
                <w:sz w:val="28"/>
                <w:szCs w:val="28"/>
              </w:rPr>
              <w:t>-</w:t>
            </w:r>
            <w:r w:rsidRPr="006423FD">
              <w:rPr>
                <w:sz w:val="28"/>
                <w:szCs w:val="28"/>
              </w:rPr>
              <w:t xml:space="preserve">национальной почве </w:t>
            </w:r>
          </w:p>
        </w:tc>
      </w:tr>
      <w:tr w:rsidR="006423FD" w:rsidRPr="006423FD" w:rsidTr="00485CC9"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23FD" w:rsidRPr="006423FD" w:rsidRDefault="006423FD" w:rsidP="006423FD">
            <w:pPr>
              <w:widowControl w:val="0"/>
              <w:ind w:firstLine="709"/>
              <w:jc w:val="both"/>
              <w:rPr>
                <w:sz w:val="28"/>
                <w:szCs w:val="28"/>
              </w:rPr>
            </w:pPr>
            <w:r w:rsidRPr="006423FD">
              <w:rPr>
                <w:sz w:val="28"/>
                <w:szCs w:val="28"/>
              </w:rPr>
              <w:t>2.2.</w:t>
            </w:r>
          </w:p>
        </w:tc>
        <w:tc>
          <w:tcPr>
            <w:tcW w:w="3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23FD" w:rsidRPr="006423FD" w:rsidRDefault="006423FD" w:rsidP="001979C7">
            <w:pPr>
              <w:widowControl w:val="0"/>
              <w:jc w:val="both"/>
              <w:rPr>
                <w:sz w:val="28"/>
                <w:szCs w:val="28"/>
              </w:rPr>
            </w:pPr>
            <w:r w:rsidRPr="006423FD">
              <w:rPr>
                <w:sz w:val="28"/>
                <w:szCs w:val="28"/>
              </w:rPr>
              <w:t xml:space="preserve">Усиление антитеррористической защищенности </w:t>
            </w:r>
            <w:r w:rsidR="001979C7">
              <w:rPr>
                <w:sz w:val="28"/>
                <w:szCs w:val="28"/>
              </w:rPr>
              <w:t xml:space="preserve">муниципальных объектов и </w:t>
            </w:r>
            <w:r w:rsidRPr="006423FD">
              <w:rPr>
                <w:sz w:val="28"/>
                <w:szCs w:val="28"/>
              </w:rPr>
              <w:t>других объектов с массовым пребыванием граждан</w:t>
            </w:r>
          </w:p>
        </w:tc>
        <w:tc>
          <w:tcPr>
            <w:tcW w:w="7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23FD" w:rsidRPr="006423FD" w:rsidRDefault="006423FD" w:rsidP="006423FD">
            <w:pPr>
              <w:widowControl w:val="0"/>
              <w:ind w:firstLine="709"/>
              <w:jc w:val="both"/>
              <w:rPr>
                <w:sz w:val="28"/>
                <w:szCs w:val="28"/>
              </w:rPr>
            </w:pPr>
            <w:r w:rsidRPr="006423FD">
              <w:rPr>
                <w:sz w:val="28"/>
                <w:szCs w:val="28"/>
              </w:rPr>
              <w:t>повышение антитеррористической</w:t>
            </w:r>
            <w:r w:rsidR="001979C7">
              <w:rPr>
                <w:sz w:val="28"/>
                <w:szCs w:val="28"/>
              </w:rPr>
              <w:t xml:space="preserve"> </w:t>
            </w:r>
            <w:r w:rsidRPr="006423FD">
              <w:rPr>
                <w:sz w:val="28"/>
                <w:szCs w:val="28"/>
              </w:rPr>
              <w:t>защищенности объектов</w:t>
            </w:r>
          </w:p>
        </w:tc>
        <w:tc>
          <w:tcPr>
            <w:tcW w:w="2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23FD" w:rsidRPr="006423FD" w:rsidRDefault="006423FD" w:rsidP="001979C7">
            <w:pPr>
              <w:widowControl w:val="0"/>
              <w:jc w:val="both"/>
              <w:rPr>
                <w:sz w:val="28"/>
                <w:szCs w:val="28"/>
              </w:rPr>
            </w:pPr>
            <w:r w:rsidRPr="006423FD">
              <w:rPr>
                <w:sz w:val="28"/>
                <w:szCs w:val="28"/>
              </w:rPr>
              <w:t>доля муниципальных образовательных организаций, учреждений, имеющих ограждение по периметру</w:t>
            </w:r>
          </w:p>
        </w:tc>
      </w:tr>
      <w:tr w:rsidR="006423FD" w:rsidRPr="006423FD" w:rsidTr="00485CC9"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23FD" w:rsidRPr="006423FD" w:rsidRDefault="006423FD" w:rsidP="006423FD">
            <w:pPr>
              <w:widowControl w:val="0"/>
              <w:ind w:firstLine="709"/>
              <w:jc w:val="both"/>
              <w:rPr>
                <w:sz w:val="28"/>
                <w:szCs w:val="28"/>
              </w:rPr>
            </w:pPr>
            <w:r w:rsidRPr="006423FD">
              <w:rPr>
                <w:sz w:val="28"/>
                <w:szCs w:val="28"/>
              </w:rPr>
              <w:t>2.3.</w:t>
            </w:r>
          </w:p>
        </w:tc>
        <w:tc>
          <w:tcPr>
            <w:tcW w:w="3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23FD" w:rsidRPr="006423FD" w:rsidRDefault="006423FD" w:rsidP="001979C7">
            <w:pPr>
              <w:widowControl w:val="0"/>
              <w:jc w:val="both"/>
              <w:rPr>
                <w:sz w:val="28"/>
                <w:szCs w:val="28"/>
              </w:rPr>
            </w:pPr>
            <w:r w:rsidRPr="006423FD">
              <w:rPr>
                <w:sz w:val="28"/>
                <w:szCs w:val="28"/>
              </w:rPr>
              <w:t>Противодействие экстремизму в области государственной миграционной политики</w:t>
            </w:r>
          </w:p>
        </w:tc>
        <w:tc>
          <w:tcPr>
            <w:tcW w:w="7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23FD" w:rsidRPr="006423FD" w:rsidRDefault="006423FD" w:rsidP="006423FD">
            <w:pPr>
              <w:widowControl w:val="0"/>
              <w:ind w:firstLine="709"/>
              <w:jc w:val="both"/>
              <w:rPr>
                <w:sz w:val="28"/>
                <w:szCs w:val="28"/>
              </w:rPr>
            </w:pPr>
            <w:r w:rsidRPr="006423FD">
              <w:rPr>
                <w:sz w:val="28"/>
                <w:szCs w:val="28"/>
              </w:rPr>
              <w:t>развитие программ социальной и культурной адаптации в Российской Федерации иностранных граждан, испытывающих сложности в адаптации, их интеграции в общество, привлечение работодателей к реализации и финансированию этих программ; обеспечение изучения мигрантами и членами их семей, включая детей русского языка, истории России и основ законодательства Российской Федерации;</w:t>
            </w:r>
          </w:p>
          <w:p w:rsidR="006423FD" w:rsidRPr="006423FD" w:rsidRDefault="006423FD" w:rsidP="006423FD">
            <w:pPr>
              <w:widowControl w:val="0"/>
              <w:ind w:firstLine="709"/>
              <w:jc w:val="both"/>
              <w:rPr>
                <w:sz w:val="28"/>
                <w:szCs w:val="28"/>
              </w:rPr>
            </w:pPr>
            <w:r w:rsidRPr="006423FD">
              <w:rPr>
                <w:sz w:val="28"/>
                <w:szCs w:val="28"/>
              </w:rPr>
              <w:t>профилактика экстремистских проявлений в среде иностранных граждан и лиц без гражданства, направленная на снижение социальной напряжённости, оздоровление и гармонизацию межнациональных (межэтнических) и межконфессиональных  отношений.</w:t>
            </w:r>
          </w:p>
        </w:tc>
        <w:tc>
          <w:tcPr>
            <w:tcW w:w="2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23FD" w:rsidRPr="006423FD" w:rsidRDefault="006423FD" w:rsidP="00834F8C">
            <w:pPr>
              <w:widowControl w:val="0"/>
              <w:jc w:val="both"/>
              <w:rPr>
                <w:sz w:val="28"/>
                <w:szCs w:val="28"/>
              </w:rPr>
            </w:pPr>
            <w:r w:rsidRPr="006423FD">
              <w:rPr>
                <w:sz w:val="28"/>
                <w:szCs w:val="28"/>
              </w:rPr>
              <w:t xml:space="preserve">доля мигрантов,  прошедших социальную и культурную адаптацию на территории поселения </w:t>
            </w:r>
          </w:p>
        </w:tc>
      </w:tr>
      <w:tr w:rsidR="006423FD" w:rsidRPr="006423FD" w:rsidTr="00485CC9">
        <w:tc>
          <w:tcPr>
            <w:tcW w:w="1457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23FD" w:rsidRPr="006423FD" w:rsidRDefault="006423FD" w:rsidP="006423FD">
            <w:pPr>
              <w:widowControl w:val="0"/>
              <w:ind w:firstLine="709"/>
              <w:jc w:val="both"/>
              <w:rPr>
                <w:sz w:val="28"/>
                <w:szCs w:val="28"/>
              </w:rPr>
            </w:pPr>
            <w:r w:rsidRPr="006423FD">
              <w:rPr>
                <w:sz w:val="28"/>
                <w:szCs w:val="28"/>
              </w:rPr>
              <w:t xml:space="preserve">3. Комплекс процессных мероприятий «Комплексные меры противодействия злоупотреблению наркотиками и их незаконному </w:t>
            </w:r>
            <w:r w:rsidR="00834F8C">
              <w:rPr>
                <w:sz w:val="28"/>
                <w:szCs w:val="28"/>
              </w:rPr>
              <w:t>обороту в Красюковском</w:t>
            </w:r>
            <w:r w:rsidRPr="006423FD">
              <w:rPr>
                <w:sz w:val="28"/>
                <w:szCs w:val="28"/>
              </w:rPr>
              <w:t xml:space="preserve"> сельском поселении»</w:t>
            </w:r>
          </w:p>
          <w:p w:rsidR="006423FD" w:rsidRPr="006423FD" w:rsidRDefault="006423FD" w:rsidP="006423FD">
            <w:pPr>
              <w:widowControl w:val="0"/>
              <w:ind w:firstLine="709"/>
              <w:jc w:val="both"/>
              <w:rPr>
                <w:sz w:val="28"/>
                <w:szCs w:val="28"/>
              </w:rPr>
            </w:pPr>
          </w:p>
          <w:p w:rsidR="00941255" w:rsidRPr="00941255" w:rsidRDefault="006423FD" w:rsidP="00941255">
            <w:pPr>
              <w:widowControl w:val="0"/>
              <w:ind w:firstLine="709"/>
              <w:jc w:val="both"/>
              <w:rPr>
                <w:sz w:val="28"/>
                <w:szCs w:val="28"/>
              </w:rPr>
            </w:pPr>
            <w:r w:rsidRPr="006423FD">
              <w:rPr>
                <w:sz w:val="28"/>
                <w:szCs w:val="28"/>
              </w:rPr>
              <w:t xml:space="preserve">Ответственный за реализацию: </w:t>
            </w:r>
            <w:r w:rsidR="00941255" w:rsidRPr="00941255">
              <w:rPr>
                <w:sz w:val="28"/>
                <w:szCs w:val="28"/>
              </w:rPr>
              <w:t xml:space="preserve">Старший инспектор по культуре, спорту, молодежной политике и связям с </w:t>
            </w:r>
            <w:r w:rsidR="00941255" w:rsidRPr="00941255">
              <w:rPr>
                <w:sz w:val="28"/>
                <w:szCs w:val="28"/>
              </w:rPr>
              <w:lastRenderedPageBreak/>
              <w:t>общественностью Назарова Наталья Александровна.</w:t>
            </w:r>
          </w:p>
          <w:p w:rsidR="006423FD" w:rsidRPr="006423FD" w:rsidRDefault="006423FD" w:rsidP="00834F8C">
            <w:pPr>
              <w:widowControl w:val="0"/>
              <w:ind w:firstLine="709"/>
              <w:jc w:val="both"/>
              <w:rPr>
                <w:sz w:val="28"/>
                <w:szCs w:val="28"/>
              </w:rPr>
            </w:pPr>
            <w:r w:rsidRPr="006423FD">
              <w:rPr>
                <w:sz w:val="28"/>
                <w:szCs w:val="28"/>
              </w:rPr>
              <w:t>Срок реализации: 2025 – 2030 годы</w:t>
            </w:r>
          </w:p>
        </w:tc>
      </w:tr>
      <w:tr w:rsidR="006423FD" w:rsidRPr="006423FD" w:rsidTr="00485CC9"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23FD" w:rsidRPr="006423FD" w:rsidRDefault="006423FD" w:rsidP="006423FD">
            <w:pPr>
              <w:widowControl w:val="0"/>
              <w:ind w:firstLine="709"/>
              <w:jc w:val="both"/>
              <w:rPr>
                <w:sz w:val="28"/>
                <w:szCs w:val="28"/>
              </w:rPr>
            </w:pPr>
            <w:r w:rsidRPr="006423FD">
              <w:rPr>
                <w:sz w:val="28"/>
                <w:szCs w:val="28"/>
              </w:rPr>
              <w:lastRenderedPageBreak/>
              <w:t>3.1.</w:t>
            </w:r>
          </w:p>
        </w:tc>
        <w:tc>
          <w:tcPr>
            <w:tcW w:w="3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23FD" w:rsidRPr="006423FD" w:rsidRDefault="006423FD" w:rsidP="00834F8C">
            <w:pPr>
              <w:widowControl w:val="0"/>
              <w:jc w:val="both"/>
              <w:rPr>
                <w:sz w:val="28"/>
                <w:szCs w:val="28"/>
              </w:rPr>
            </w:pPr>
            <w:r w:rsidRPr="006423FD">
              <w:rPr>
                <w:sz w:val="28"/>
                <w:szCs w:val="28"/>
              </w:rPr>
              <w:t xml:space="preserve">Осуществлен мониторинг развития наркоситуации в </w:t>
            </w:r>
            <w:r w:rsidR="00834F8C">
              <w:rPr>
                <w:sz w:val="28"/>
                <w:szCs w:val="28"/>
              </w:rPr>
              <w:t>Красюковском</w:t>
            </w:r>
            <w:r w:rsidRPr="006423FD">
              <w:rPr>
                <w:sz w:val="28"/>
                <w:szCs w:val="28"/>
              </w:rPr>
              <w:t xml:space="preserve"> сельском поселении, а также сформирована система мотивации граждан к здоровому образу жизни, включая отказ от вредных привычек»</w:t>
            </w:r>
          </w:p>
        </w:tc>
        <w:tc>
          <w:tcPr>
            <w:tcW w:w="7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23FD" w:rsidRPr="006423FD" w:rsidRDefault="006423FD" w:rsidP="00834F8C">
            <w:pPr>
              <w:widowControl w:val="0"/>
              <w:ind w:firstLine="709"/>
              <w:rPr>
                <w:sz w:val="28"/>
                <w:szCs w:val="28"/>
              </w:rPr>
            </w:pPr>
            <w:r w:rsidRPr="006423FD">
              <w:rPr>
                <w:sz w:val="28"/>
                <w:szCs w:val="28"/>
              </w:rPr>
              <w:t xml:space="preserve">формирование эффективной государственной политики </w:t>
            </w:r>
            <w:r w:rsidR="00834F8C">
              <w:rPr>
                <w:sz w:val="28"/>
                <w:szCs w:val="28"/>
              </w:rPr>
              <w:t>Н</w:t>
            </w:r>
            <w:r w:rsidRPr="006423FD">
              <w:rPr>
                <w:sz w:val="28"/>
                <w:szCs w:val="28"/>
              </w:rPr>
              <w:t xml:space="preserve">а территории </w:t>
            </w:r>
            <w:r w:rsidR="00834F8C">
              <w:rPr>
                <w:sz w:val="28"/>
                <w:szCs w:val="28"/>
              </w:rPr>
              <w:t>Красюковского</w:t>
            </w:r>
            <w:r w:rsidRPr="006423FD">
              <w:rPr>
                <w:sz w:val="28"/>
                <w:szCs w:val="28"/>
              </w:rPr>
              <w:t xml:space="preserve"> сельского поселения в сфере противодействия незаконному обороту наркотических средств, психотропных веществ и профилактики наркомании на основе периодического уточнения реальной наркоситуации; </w:t>
            </w:r>
            <w:r w:rsidR="00834F8C">
              <w:rPr>
                <w:sz w:val="28"/>
                <w:szCs w:val="28"/>
              </w:rPr>
              <w:t>П</w:t>
            </w:r>
            <w:r w:rsidRPr="006423FD">
              <w:rPr>
                <w:sz w:val="28"/>
                <w:szCs w:val="28"/>
              </w:rPr>
              <w:t>овышение уровня</w:t>
            </w:r>
            <w:r w:rsidR="00834F8C">
              <w:rPr>
                <w:sz w:val="28"/>
                <w:szCs w:val="28"/>
              </w:rPr>
              <w:t xml:space="preserve"> </w:t>
            </w:r>
            <w:r w:rsidRPr="006423FD">
              <w:rPr>
                <w:sz w:val="28"/>
                <w:szCs w:val="28"/>
              </w:rPr>
              <w:t>подготовки специалистов в сфере профилактики наркомании; обучение их инновационным методам и формам ведения профилактической работы, повышение активности и эффективности профилактики наркомании в Муниципальном образовании</w:t>
            </w:r>
            <w:r w:rsidR="00834F8C">
              <w:rPr>
                <w:sz w:val="28"/>
                <w:szCs w:val="28"/>
              </w:rPr>
              <w:t xml:space="preserve"> «Красюковское</w:t>
            </w:r>
            <w:r w:rsidRPr="006423FD">
              <w:rPr>
                <w:sz w:val="28"/>
                <w:szCs w:val="28"/>
              </w:rPr>
              <w:t xml:space="preserve"> сельское поселение», сокращение спроса  на наркотики путем распространения духовно-нравственных ценностей, укрепления института семьи, восстановления и сохранения традиций семейных отношений, формирования здорового образа жизни, увеличение числа подростков и молодежи, участвующих в творческой деятельности, пропагандирующей здоровый образ жизни, нравственность, духовность, популяризация массового спорта и вовлечение детей и подростков в систематические занятия физической культурой и спортом; пропаганда семейных ценностей, формирование семейной профилактики наркомании, мотивирование жителей </w:t>
            </w:r>
            <w:r w:rsidR="00834F8C">
              <w:rPr>
                <w:sz w:val="28"/>
                <w:szCs w:val="28"/>
              </w:rPr>
              <w:t>Красюковского</w:t>
            </w:r>
            <w:r w:rsidRPr="006423FD">
              <w:rPr>
                <w:sz w:val="28"/>
                <w:szCs w:val="28"/>
              </w:rPr>
              <w:t xml:space="preserve"> сельского поселения на участие в профилактике наркомании, на отказ от потребления наркотиков; популяризация здорового образа жизни; разъяснение населению роли органов государственной власти в </w:t>
            </w:r>
            <w:r w:rsidRPr="006423FD">
              <w:rPr>
                <w:sz w:val="28"/>
                <w:szCs w:val="28"/>
              </w:rPr>
              <w:lastRenderedPageBreak/>
              <w:t>противодействии незаконному обороту наркотиков, принимаемых ими мерах, повышение активности и качества деятельности средств массовой информации муниципальных образований Ростовской области в сфере профилактики наркомании</w:t>
            </w:r>
          </w:p>
        </w:tc>
        <w:tc>
          <w:tcPr>
            <w:tcW w:w="2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23FD" w:rsidRPr="006423FD" w:rsidRDefault="006423FD" w:rsidP="00834F8C">
            <w:pPr>
              <w:widowControl w:val="0"/>
              <w:rPr>
                <w:sz w:val="28"/>
                <w:szCs w:val="28"/>
              </w:rPr>
            </w:pPr>
            <w:r w:rsidRPr="006423FD">
              <w:rPr>
                <w:sz w:val="28"/>
                <w:szCs w:val="28"/>
              </w:rPr>
              <w:lastRenderedPageBreak/>
              <w:t>доля граждан, опрошенных в ходе мониторинга об</w:t>
            </w:r>
            <w:r w:rsidR="00834F8C">
              <w:rPr>
                <w:sz w:val="28"/>
                <w:szCs w:val="28"/>
              </w:rPr>
              <w:t>-</w:t>
            </w:r>
            <w:r w:rsidRPr="006423FD">
              <w:rPr>
                <w:sz w:val="28"/>
                <w:szCs w:val="28"/>
              </w:rPr>
              <w:t>щественного мне</w:t>
            </w:r>
            <w:r w:rsidR="00834F8C">
              <w:rPr>
                <w:sz w:val="28"/>
                <w:szCs w:val="28"/>
              </w:rPr>
              <w:t>-</w:t>
            </w:r>
            <w:r w:rsidRPr="006423FD">
              <w:rPr>
                <w:sz w:val="28"/>
                <w:szCs w:val="28"/>
              </w:rPr>
              <w:t>ния, которые лично сталкивались</w:t>
            </w:r>
            <w:r w:rsidR="00834F8C">
              <w:rPr>
                <w:sz w:val="28"/>
                <w:szCs w:val="28"/>
              </w:rPr>
              <w:t xml:space="preserve"> </w:t>
            </w:r>
            <w:r w:rsidRPr="006423FD">
              <w:rPr>
                <w:sz w:val="28"/>
                <w:szCs w:val="28"/>
              </w:rPr>
              <w:t>с злоупотреблением наркотиками и их незаконному обороту</w:t>
            </w:r>
          </w:p>
        </w:tc>
      </w:tr>
    </w:tbl>
    <w:p w:rsidR="006423FD" w:rsidRPr="006423FD" w:rsidRDefault="006423FD" w:rsidP="006423FD">
      <w:pPr>
        <w:widowControl w:val="0"/>
        <w:ind w:firstLine="709"/>
        <w:jc w:val="both"/>
        <w:rPr>
          <w:sz w:val="28"/>
          <w:szCs w:val="28"/>
        </w:rPr>
        <w:sectPr w:rsidR="006423FD" w:rsidRPr="006423FD" w:rsidSect="00485CC9">
          <w:headerReference w:type="default" r:id="rId15"/>
          <w:footerReference w:type="default" r:id="rId16"/>
          <w:headerReference w:type="first" r:id="rId17"/>
          <w:footerReference w:type="first" r:id="rId18"/>
          <w:pgSz w:w="16840" w:h="11907" w:orient="landscape" w:code="9"/>
          <w:pgMar w:top="1701" w:right="851" w:bottom="567" w:left="1134" w:header="709" w:footer="624" w:gutter="0"/>
          <w:cols w:space="720"/>
          <w:titlePg/>
        </w:sectPr>
      </w:pPr>
    </w:p>
    <w:p w:rsidR="00D84C30" w:rsidRPr="00F6265E" w:rsidRDefault="00D84C30" w:rsidP="00D84C30">
      <w:pPr>
        <w:widowControl w:val="0"/>
        <w:jc w:val="center"/>
        <w:rPr>
          <w:sz w:val="28"/>
          <w:szCs w:val="28"/>
        </w:rPr>
      </w:pPr>
      <w:r w:rsidRPr="00F6265E">
        <w:rPr>
          <w:sz w:val="28"/>
          <w:szCs w:val="28"/>
        </w:rPr>
        <w:lastRenderedPageBreak/>
        <w:t>4. Финансовое обеспечение муниципальной программы Красюковского сельского поселения</w:t>
      </w:r>
    </w:p>
    <w:p w:rsidR="00D84C30" w:rsidRPr="00F6265E" w:rsidRDefault="00D84C30" w:rsidP="00D84C30">
      <w:pPr>
        <w:widowControl w:val="0"/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751"/>
        <w:gridCol w:w="6819"/>
        <w:gridCol w:w="1781"/>
        <w:gridCol w:w="1559"/>
        <w:gridCol w:w="1418"/>
        <w:gridCol w:w="1701"/>
        <w:gridCol w:w="6"/>
      </w:tblGrid>
      <w:tr w:rsidR="003730B2" w:rsidRPr="00F6265E" w:rsidTr="003730B2">
        <w:trPr>
          <w:trHeight w:val="276"/>
        </w:trPr>
        <w:tc>
          <w:tcPr>
            <w:tcW w:w="7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84C30" w:rsidRPr="00F6265E" w:rsidRDefault="00D84C30" w:rsidP="00194803">
            <w:pPr>
              <w:widowControl w:val="0"/>
              <w:jc w:val="center"/>
              <w:rPr>
                <w:sz w:val="28"/>
                <w:szCs w:val="28"/>
              </w:rPr>
            </w:pPr>
            <w:r w:rsidRPr="00F6265E">
              <w:rPr>
                <w:sz w:val="28"/>
                <w:szCs w:val="28"/>
              </w:rPr>
              <w:t>№ п/п</w:t>
            </w:r>
          </w:p>
        </w:tc>
        <w:tc>
          <w:tcPr>
            <w:tcW w:w="68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84C30" w:rsidRPr="00F6265E" w:rsidRDefault="00D84C30" w:rsidP="00194803">
            <w:pPr>
              <w:widowControl w:val="0"/>
              <w:jc w:val="center"/>
              <w:rPr>
                <w:sz w:val="28"/>
                <w:szCs w:val="28"/>
              </w:rPr>
            </w:pPr>
            <w:r w:rsidRPr="00F6265E">
              <w:rPr>
                <w:sz w:val="28"/>
                <w:szCs w:val="28"/>
              </w:rPr>
              <w:t>Наименование</w:t>
            </w:r>
          </w:p>
          <w:p w:rsidR="00D84C30" w:rsidRPr="00F6265E" w:rsidRDefault="00D84C30" w:rsidP="00194803">
            <w:pPr>
              <w:widowControl w:val="0"/>
              <w:jc w:val="center"/>
              <w:rPr>
                <w:sz w:val="28"/>
                <w:szCs w:val="28"/>
              </w:rPr>
            </w:pPr>
            <w:r w:rsidRPr="00F6265E">
              <w:rPr>
                <w:sz w:val="28"/>
                <w:szCs w:val="28"/>
              </w:rPr>
              <w:t>муниципальной программы, структурного элемента, источник финансового обеспечения</w:t>
            </w:r>
          </w:p>
        </w:tc>
        <w:tc>
          <w:tcPr>
            <w:tcW w:w="6465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30B2" w:rsidRPr="00F6265E" w:rsidRDefault="003730B2" w:rsidP="00194803">
            <w:pPr>
              <w:jc w:val="center"/>
              <w:rPr>
                <w:sz w:val="28"/>
                <w:szCs w:val="28"/>
              </w:rPr>
            </w:pPr>
            <w:r w:rsidRPr="00F6265E">
              <w:rPr>
                <w:sz w:val="28"/>
                <w:szCs w:val="28"/>
              </w:rPr>
              <w:t>Объем расходов по годам реализации (тыс. рублей)</w:t>
            </w:r>
          </w:p>
        </w:tc>
      </w:tr>
      <w:tr w:rsidR="00D84C30" w:rsidRPr="00F6265E" w:rsidTr="00D84C30">
        <w:trPr>
          <w:gridAfter w:val="1"/>
          <w:wAfter w:w="6" w:type="dxa"/>
        </w:trPr>
        <w:tc>
          <w:tcPr>
            <w:tcW w:w="7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84C30" w:rsidRPr="00F6265E" w:rsidRDefault="00D84C30" w:rsidP="00194803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6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84C30" w:rsidRPr="00F6265E" w:rsidRDefault="00D84C30" w:rsidP="00194803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4C30" w:rsidRPr="00F6265E" w:rsidRDefault="00D84C30" w:rsidP="00194803">
            <w:pPr>
              <w:widowControl w:val="0"/>
              <w:jc w:val="center"/>
              <w:rPr>
                <w:sz w:val="28"/>
                <w:szCs w:val="28"/>
              </w:rPr>
            </w:pPr>
            <w:r w:rsidRPr="00F6265E">
              <w:rPr>
                <w:sz w:val="28"/>
                <w:szCs w:val="28"/>
              </w:rPr>
              <w:t>2026 год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84C30" w:rsidRPr="00F6265E" w:rsidRDefault="00D84C30" w:rsidP="00194803">
            <w:pPr>
              <w:widowControl w:val="0"/>
              <w:jc w:val="center"/>
              <w:rPr>
                <w:sz w:val="28"/>
                <w:szCs w:val="28"/>
              </w:rPr>
            </w:pPr>
            <w:r w:rsidRPr="00F6265E">
              <w:rPr>
                <w:sz w:val="28"/>
                <w:szCs w:val="28"/>
              </w:rPr>
              <w:t>2027 год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4C30" w:rsidRPr="00F6265E" w:rsidRDefault="00D84C30" w:rsidP="00194803">
            <w:pPr>
              <w:widowControl w:val="0"/>
              <w:jc w:val="center"/>
              <w:rPr>
                <w:sz w:val="28"/>
                <w:szCs w:val="28"/>
              </w:rPr>
            </w:pPr>
            <w:r w:rsidRPr="00F6265E">
              <w:rPr>
                <w:sz w:val="28"/>
                <w:szCs w:val="28"/>
              </w:rPr>
              <w:t>2028 год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84C30" w:rsidRPr="00F6265E" w:rsidRDefault="00D84C30" w:rsidP="00194803">
            <w:pPr>
              <w:widowControl w:val="0"/>
              <w:jc w:val="center"/>
              <w:rPr>
                <w:sz w:val="28"/>
                <w:szCs w:val="28"/>
              </w:rPr>
            </w:pPr>
            <w:r w:rsidRPr="00F6265E">
              <w:rPr>
                <w:sz w:val="28"/>
                <w:szCs w:val="28"/>
              </w:rPr>
              <w:t>Всего</w:t>
            </w:r>
          </w:p>
        </w:tc>
      </w:tr>
      <w:tr w:rsidR="00D84C30" w:rsidRPr="00F6265E" w:rsidTr="00D84C30">
        <w:trPr>
          <w:gridAfter w:val="1"/>
          <w:wAfter w:w="6" w:type="dxa"/>
        </w:trPr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84C30" w:rsidRPr="00F6265E" w:rsidRDefault="00D84C30" w:rsidP="00194803">
            <w:pPr>
              <w:widowControl w:val="0"/>
              <w:jc w:val="center"/>
              <w:rPr>
                <w:sz w:val="28"/>
                <w:szCs w:val="28"/>
              </w:rPr>
            </w:pPr>
            <w:r w:rsidRPr="00F6265E">
              <w:rPr>
                <w:sz w:val="28"/>
                <w:szCs w:val="28"/>
              </w:rPr>
              <w:t>1</w:t>
            </w:r>
          </w:p>
        </w:tc>
        <w:tc>
          <w:tcPr>
            <w:tcW w:w="6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84C30" w:rsidRPr="00F6265E" w:rsidRDefault="00D84C30" w:rsidP="00194803">
            <w:pPr>
              <w:widowControl w:val="0"/>
              <w:jc w:val="center"/>
              <w:rPr>
                <w:sz w:val="28"/>
                <w:szCs w:val="28"/>
              </w:rPr>
            </w:pPr>
            <w:r w:rsidRPr="00F6265E">
              <w:rPr>
                <w:sz w:val="28"/>
                <w:szCs w:val="28"/>
              </w:rPr>
              <w:t>2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4C30" w:rsidRPr="00F6265E" w:rsidRDefault="006315CB" w:rsidP="00194803">
            <w:pPr>
              <w:widowControl w:val="0"/>
              <w:jc w:val="center"/>
              <w:rPr>
                <w:sz w:val="28"/>
                <w:szCs w:val="28"/>
              </w:rPr>
            </w:pPr>
            <w:r w:rsidRPr="00F6265E">
              <w:rPr>
                <w:sz w:val="28"/>
                <w:szCs w:val="28"/>
              </w:rPr>
              <w:t>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84C30" w:rsidRPr="00F6265E" w:rsidRDefault="006315CB" w:rsidP="00194803">
            <w:pPr>
              <w:widowControl w:val="0"/>
              <w:jc w:val="center"/>
              <w:rPr>
                <w:sz w:val="28"/>
                <w:szCs w:val="28"/>
              </w:rPr>
            </w:pPr>
            <w:r w:rsidRPr="00F6265E">
              <w:rPr>
                <w:sz w:val="28"/>
                <w:szCs w:val="28"/>
              </w:rPr>
              <w:t>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4C30" w:rsidRPr="00F6265E" w:rsidRDefault="006315CB" w:rsidP="00194803">
            <w:pPr>
              <w:widowControl w:val="0"/>
              <w:jc w:val="center"/>
              <w:rPr>
                <w:sz w:val="28"/>
                <w:szCs w:val="28"/>
              </w:rPr>
            </w:pPr>
            <w:r w:rsidRPr="00F6265E">
              <w:rPr>
                <w:sz w:val="28"/>
                <w:szCs w:val="28"/>
              </w:rPr>
              <w:t>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84C30" w:rsidRPr="00F6265E" w:rsidRDefault="006315CB" w:rsidP="00194803">
            <w:pPr>
              <w:widowControl w:val="0"/>
              <w:jc w:val="center"/>
              <w:rPr>
                <w:sz w:val="28"/>
                <w:szCs w:val="28"/>
              </w:rPr>
            </w:pPr>
            <w:r w:rsidRPr="00F6265E">
              <w:rPr>
                <w:sz w:val="28"/>
                <w:szCs w:val="28"/>
              </w:rPr>
              <w:t>6</w:t>
            </w:r>
          </w:p>
        </w:tc>
      </w:tr>
      <w:tr w:rsidR="00D84C30" w:rsidRPr="00F6265E" w:rsidTr="00D84C30">
        <w:trPr>
          <w:gridAfter w:val="1"/>
          <w:wAfter w:w="6" w:type="dxa"/>
        </w:trPr>
        <w:tc>
          <w:tcPr>
            <w:tcW w:w="7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84C30" w:rsidRPr="00F6265E" w:rsidRDefault="00D84C30" w:rsidP="00D84C30">
            <w:pPr>
              <w:widowControl w:val="0"/>
              <w:jc w:val="both"/>
              <w:rPr>
                <w:sz w:val="28"/>
                <w:szCs w:val="28"/>
              </w:rPr>
            </w:pPr>
            <w:r w:rsidRPr="00F6265E">
              <w:rPr>
                <w:sz w:val="28"/>
                <w:szCs w:val="28"/>
              </w:rPr>
              <w:t>1.</w:t>
            </w:r>
          </w:p>
        </w:tc>
        <w:tc>
          <w:tcPr>
            <w:tcW w:w="6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84C30" w:rsidRPr="00F6265E" w:rsidRDefault="00D84C30" w:rsidP="00D84C30">
            <w:pPr>
              <w:widowControl w:val="0"/>
              <w:jc w:val="both"/>
              <w:rPr>
                <w:sz w:val="28"/>
                <w:szCs w:val="28"/>
              </w:rPr>
            </w:pPr>
            <w:r w:rsidRPr="00F6265E">
              <w:rPr>
                <w:sz w:val="28"/>
                <w:szCs w:val="28"/>
              </w:rPr>
              <w:t>Мун</w:t>
            </w:r>
            <w:r w:rsidR="00194803" w:rsidRPr="00F6265E">
              <w:rPr>
                <w:sz w:val="28"/>
                <w:szCs w:val="28"/>
              </w:rPr>
              <w:t>иципальная программа Красюковского</w:t>
            </w:r>
            <w:r w:rsidRPr="00F6265E">
              <w:rPr>
                <w:sz w:val="28"/>
                <w:szCs w:val="28"/>
              </w:rPr>
              <w:t xml:space="preserve"> сельского поселения «Обеспечение общественного порядка и профилактика правонарушений» (всего), </w:t>
            </w:r>
          </w:p>
          <w:p w:rsidR="00D84C30" w:rsidRPr="00F6265E" w:rsidRDefault="00D84C30" w:rsidP="00D84C30">
            <w:pPr>
              <w:widowControl w:val="0"/>
              <w:jc w:val="both"/>
              <w:rPr>
                <w:sz w:val="28"/>
                <w:szCs w:val="28"/>
              </w:rPr>
            </w:pPr>
            <w:r w:rsidRPr="00F6265E">
              <w:rPr>
                <w:sz w:val="28"/>
                <w:szCs w:val="28"/>
              </w:rPr>
              <w:t>в том числе: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4C30" w:rsidRPr="00F6265E" w:rsidRDefault="00D84C30" w:rsidP="00D84C30">
            <w:pPr>
              <w:widowControl w:val="0"/>
              <w:jc w:val="both"/>
              <w:rPr>
                <w:sz w:val="28"/>
                <w:szCs w:val="28"/>
              </w:rPr>
            </w:pPr>
            <w:r w:rsidRPr="00F6265E">
              <w:rPr>
                <w:sz w:val="28"/>
                <w:szCs w:val="28"/>
              </w:rPr>
              <w:t>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84C30" w:rsidRPr="00F6265E" w:rsidRDefault="00D84C30" w:rsidP="00D84C30">
            <w:pPr>
              <w:widowControl w:val="0"/>
              <w:jc w:val="both"/>
              <w:rPr>
                <w:sz w:val="28"/>
                <w:szCs w:val="28"/>
              </w:rPr>
            </w:pPr>
            <w:r w:rsidRPr="00F6265E">
              <w:rPr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4C30" w:rsidRPr="00F6265E" w:rsidRDefault="00D84C30" w:rsidP="00D84C30">
            <w:pPr>
              <w:widowControl w:val="0"/>
              <w:jc w:val="both"/>
              <w:rPr>
                <w:sz w:val="28"/>
                <w:szCs w:val="28"/>
              </w:rPr>
            </w:pPr>
            <w:r w:rsidRPr="00F6265E">
              <w:rPr>
                <w:sz w:val="28"/>
                <w:szCs w:val="28"/>
              </w:rPr>
              <w:t>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84C30" w:rsidRPr="00F6265E" w:rsidRDefault="00D84C30" w:rsidP="00D84C30">
            <w:pPr>
              <w:widowControl w:val="0"/>
              <w:jc w:val="both"/>
              <w:rPr>
                <w:sz w:val="28"/>
                <w:szCs w:val="28"/>
              </w:rPr>
            </w:pPr>
            <w:r w:rsidRPr="00F6265E">
              <w:rPr>
                <w:sz w:val="28"/>
                <w:szCs w:val="28"/>
              </w:rPr>
              <w:t>0,0</w:t>
            </w:r>
          </w:p>
        </w:tc>
      </w:tr>
      <w:tr w:rsidR="00D84C30" w:rsidRPr="00F6265E" w:rsidTr="00D84C30">
        <w:trPr>
          <w:gridAfter w:val="1"/>
          <w:wAfter w:w="6" w:type="dxa"/>
        </w:trPr>
        <w:tc>
          <w:tcPr>
            <w:tcW w:w="7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84C30" w:rsidRPr="00F6265E" w:rsidRDefault="00D84C30" w:rsidP="00D84C30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6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84C30" w:rsidRPr="00F6265E" w:rsidRDefault="00194803" w:rsidP="00194803">
            <w:pPr>
              <w:widowControl w:val="0"/>
              <w:jc w:val="both"/>
              <w:rPr>
                <w:sz w:val="28"/>
                <w:szCs w:val="28"/>
              </w:rPr>
            </w:pPr>
            <w:r w:rsidRPr="00F6265E">
              <w:rPr>
                <w:sz w:val="28"/>
                <w:szCs w:val="28"/>
              </w:rPr>
              <w:t>бюджет Красюковского сельского поселения Октябрьского района</w:t>
            </w:r>
            <w:r w:rsidR="00D84C30" w:rsidRPr="00F6265E">
              <w:rPr>
                <w:sz w:val="28"/>
                <w:szCs w:val="28"/>
              </w:rPr>
              <w:t>, в том числе за счет средств: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4C30" w:rsidRPr="00F6265E" w:rsidRDefault="00D84C30" w:rsidP="00D84C30">
            <w:pPr>
              <w:widowControl w:val="0"/>
              <w:jc w:val="both"/>
              <w:rPr>
                <w:sz w:val="28"/>
                <w:szCs w:val="28"/>
              </w:rPr>
            </w:pPr>
            <w:r w:rsidRPr="00F6265E">
              <w:rPr>
                <w:sz w:val="28"/>
                <w:szCs w:val="28"/>
              </w:rPr>
              <w:t>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84C30" w:rsidRPr="00F6265E" w:rsidRDefault="00D84C30" w:rsidP="00D84C30">
            <w:pPr>
              <w:widowControl w:val="0"/>
              <w:jc w:val="both"/>
              <w:rPr>
                <w:sz w:val="28"/>
                <w:szCs w:val="28"/>
              </w:rPr>
            </w:pPr>
            <w:r w:rsidRPr="00F6265E">
              <w:rPr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4C30" w:rsidRPr="00F6265E" w:rsidRDefault="00D84C30" w:rsidP="00D84C30">
            <w:pPr>
              <w:widowControl w:val="0"/>
              <w:jc w:val="both"/>
              <w:rPr>
                <w:sz w:val="28"/>
                <w:szCs w:val="28"/>
              </w:rPr>
            </w:pPr>
            <w:r w:rsidRPr="00F6265E">
              <w:rPr>
                <w:sz w:val="28"/>
                <w:szCs w:val="28"/>
              </w:rPr>
              <w:t>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84C30" w:rsidRPr="00F6265E" w:rsidRDefault="00D84C30" w:rsidP="00D84C30">
            <w:pPr>
              <w:widowControl w:val="0"/>
              <w:jc w:val="both"/>
              <w:rPr>
                <w:sz w:val="28"/>
                <w:szCs w:val="28"/>
              </w:rPr>
            </w:pPr>
            <w:r w:rsidRPr="00F6265E">
              <w:rPr>
                <w:sz w:val="28"/>
                <w:szCs w:val="28"/>
              </w:rPr>
              <w:t>0,0</w:t>
            </w:r>
          </w:p>
        </w:tc>
      </w:tr>
      <w:tr w:rsidR="00D84C30" w:rsidRPr="00F6265E" w:rsidTr="00D84C30">
        <w:trPr>
          <w:gridAfter w:val="1"/>
          <w:wAfter w:w="6" w:type="dxa"/>
        </w:trPr>
        <w:tc>
          <w:tcPr>
            <w:tcW w:w="7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84C30" w:rsidRPr="00F6265E" w:rsidRDefault="00D84C30" w:rsidP="00D84C30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6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84C30" w:rsidRPr="00F6265E" w:rsidRDefault="00D84C30" w:rsidP="00D84C30">
            <w:pPr>
              <w:widowControl w:val="0"/>
              <w:jc w:val="both"/>
              <w:rPr>
                <w:sz w:val="28"/>
                <w:szCs w:val="28"/>
              </w:rPr>
            </w:pPr>
            <w:r w:rsidRPr="00F6265E">
              <w:rPr>
                <w:sz w:val="28"/>
                <w:szCs w:val="28"/>
              </w:rPr>
              <w:t xml:space="preserve">      федерального бюджета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4C30" w:rsidRPr="00F6265E" w:rsidRDefault="00D84C30" w:rsidP="00D84C30">
            <w:pPr>
              <w:widowControl w:val="0"/>
              <w:jc w:val="both"/>
              <w:rPr>
                <w:sz w:val="28"/>
                <w:szCs w:val="28"/>
              </w:rPr>
            </w:pPr>
            <w:r w:rsidRPr="00F6265E">
              <w:rPr>
                <w:sz w:val="28"/>
                <w:szCs w:val="28"/>
              </w:rPr>
              <w:t>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84C30" w:rsidRPr="00F6265E" w:rsidRDefault="00D84C30" w:rsidP="00D84C30">
            <w:pPr>
              <w:widowControl w:val="0"/>
              <w:jc w:val="both"/>
              <w:rPr>
                <w:sz w:val="28"/>
                <w:szCs w:val="28"/>
              </w:rPr>
            </w:pPr>
            <w:r w:rsidRPr="00F6265E">
              <w:rPr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4C30" w:rsidRPr="00F6265E" w:rsidRDefault="00D84C30" w:rsidP="00D84C30">
            <w:pPr>
              <w:widowControl w:val="0"/>
              <w:jc w:val="both"/>
              <w:rPr>
                <w:sz w:val="28"/>
                <w:szCs w:val="28"/>
              </w:rPr>
            </w:pPr>
            <w:r w:rsidRPr="00F6265E">
              <w:rPr>
                <w:sz w:val="28"/>
                <w:szCs w:val="28"/>
              </w:rPr>
              <w:t>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84C30" w:rsidRPr="00F6265E" w:rsidRDefault="00D84C30" w:rsidP="00D84C30">
            <w:pPr>
              <w:widowControl w:val="0"/>
              <w:jc w:val="both"/>
              <w:rPr>
                <w:sz w:val="28"/>
                <w:szCs w:val="28"/>
              </w:rPr>
            </w:pPr>
            <w:r w:rsidRPr="00F6265E">
              <w:rPr>
                <w:sz w:val="28"/>
                <w:szCs w:val="28"/>
              </w:rPr>
              <w:t>0,0</w:t>
            </w:r>
          </w:p>
        </w:tc>
      </w:tr>
      <w:tr w:rsidR="00D84C30" w:rsidRPr="00F6265E" w:rsidTr="00D84C30">
        <w:trPr>
          <w:gridAfter w:val="1"/>
          <w:wAfter w:w="6" w:type="dxa"/>
        </w:trPr>
        <w:tc>
          <w:tcPr>
            <w:tcW w:w="7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84C30" w:rsidRPr="00F6265E" w:rsidRDefault="00D84C30" w:rsidP="00D84C30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6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84C30" w:rsidRPr="00F6265E" w:rsidRDefault="00D84C30" w:rsidP="00D84C30">
            <w:pPr>
              <w:widowControl w:val="0"/>
              <w:jc w:val="both"/>
              <w:rPr>
                <w:sz w:val="28"/>
                <w:szCs w:val="28"/>
              </w:rPr>
            </w:pPr>
            <w:r w:rsidRPr="00F6265E">
              <w:rPr>
                <w:sz w:val="28"/>
                <w:szCs w:val="28"/>
              </w:rPr>
              <w:t xml:space="preserve">      областного бюджета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4C30" w:rsidRPr="00F6265E" w:rsidRDefault="00D84C30" w:rsidP="00D84C30">
            <w:pPr>
              <w:widowControl w:val="0"/>
              <w:jc w:val="both"/>
              <w:rPr>
                <w:sz w:val="28"/>
                <w:szCs w:val="28"/>
              </w:rPr>
            </w:pPr>
            <w:r w:rsidRPr="00F6265E">
              <w:rPr>
                <w:sz w:val="28"/>
                <w:szCs w:val="28"/>
              </w:rPr>
              <w:t>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84C30" w:rsidRPr="00F6265E" w:rsidRDefault="00D84C30" w:rsidP="00D84C30">
            <w:pPr>
              <w:widowControl w:val="0"/>
              <w:jc w:val="both"/>
              <w:rPr>
                <w:sz w:val="28"/>
                <w:szCs w:val="28"/>
              </w:rPr>
            </w:pPr>
            <w:r w:rsidRPr="00F6265E">
              <w:rPr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4C30" w:rsidRPr="00F6265E" w:rsidRDefault="00D84C30" w:rsidP="00D84C30">
            <w:pPr>
              <w:widowControl w:val="0"/>
              <w:jc w:val="both"/>
              <w:rPr>
                <w:sz w:val="28"/>
                <w:szCs w:val="28"/>
              </w:rPr>
            </w:pPr>
            <w:r w:rsidRPr="00F6265E">
              <w:rPr>
                <w:sz w:val="28"/>
                <w:szCs w:val="28"/>
              </w:rPr>
              <w:t>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84C30" w:rsidRPr="00F6265E" w:rsidRDefault="00D84C30" w:rsidP="00D84C30">
            <w:pPr>
              <w:widowControl w:val="0"/>
              <w:jc w:val="both"/>
              <w:rPr>
                <w:sz w:val="28"/>
                <w:szCs w:val="28"/>
              </w:rPr>
            </w:pPr>
            <w:r w:rsidRPr="00F6265E">
              <w:rPr>
                <w:sz w:val="28"/>
                <w:szCs w:val="28"/>
              </w:rPr>
              <w:t>0,0</w:t>
            </w:r>
          </w:p>
        </w:tc>
      </w:tr>
      <w:tr w:rsidR="00D84C30" w:rsidRPr="00F6265E" w:rsidTr="00D84C30">
        <w:trPr>
          <w:gridAfter w:val="1"/>
          <w:wAfter w:w="6" w:type="dxa"/>
        </w:trPr>
        <w:tc>
          <w:tcPr>
            <w:tcW w:w="7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84C30" w:rsidRPr="00F6265E" w:rsidRDefault="00D84C30" w:rsidP="00D84C30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6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84C30" w:rsidRPr="00F6265E" w:rsidRDefault="00D84C30" w:rsidP="00D84C30">
            <w:pPr>
              <w:widowControl w:val="0"/>
              <w:jc w:val="both"/>
              <w:rPr>
                <w:sz w:val="28"/>
                <w:szCs w:val="28"/>
              </w:rPr>
            </w:pPr>
            <w:r w:rsidRPr="00F6265E">
              <w:rPr>
                <w:sz w:val="28"/>
                <w:szCs w:val="28"/>
              </w:rPr>
              <w:t xml:space="preserve">      местный бюджет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4C30" w:rsidRPr="00F6265E" w:rsidRDefault="00D84C30" w:rsidP="00D84C30">
            <w:pPr>
              <w:widowControl w:val="0"/>
              <w:jc w:val="both"/>
              <w:rPr>
                <w:sz w:val="28"/>
                <w:szCs w:val="28"/>
              </w:rPr>
            </w:pPr>
            <w:r w:rsidRPr="00F6265E">
              <w:rPr>
                <w:sz w:val="28"/>
                <w:szCs w:val="28"/>
              </w:rPr>
              <w:t>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84C30" w:rsidRPr="00F6265E" w:rsidRDefault="00D84C30" w:rsidP="00D84C30">
            <w:pPr>
              <w:widowControl w:val="0"/>
              <w:jc w:val="both"/>
              <w:rPr>
                <w:sz w:val="28"/>
                <w:szCs w:val="28"/>
              </w:rPr>
            </w:pPr>
            <w:r w:rsidRPr="00F6265E">
              <w:rPr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4C30" w:rsidRPr="00F6265E" w:rsidRDefault="00D84C30" w:rsidP="00D84C30">
            <w:pPr>
              <w:widowControl w:val="0"/>
              <w:jc w:val="both"/>
              <w:rPr>
                <w:sz w:val="28"/>
                <w:szCs w:val="28"/>
              </w:rPr>
            </w:pPr>
            <w:r w:rsidRPr="00F6265E">
              <w:rPr>
                <w:sz w:val="28"/>
                <w:szCs w:val="28"/>
              </w:rPr>
              <w:t>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84C30" w:rsidRPr="00F6265E" w:rsidRDefault="008177C6" w:rsidP="00D84C30">
            <w:pPr>
              <w:widowControl w:val="0"/>
              <w:jc w:val="both"/>
              <w:rPr>
                <w:sz w:val="28"/>
                <w:szCs w:val="28"/>
              </w:rPr>
            </w:pPr>
            <w:r w:rsidRPr="00F6265E">
              <w:rPr>
                <w:sz w:val="28"/>
                <w:szCs w:val="28"/>
              </w:rPr>
              <w:t>0,0</w:t>
            </w:r>
          </w:p>
        </w:tc>
      </w:tr>
      <w:tr w:rsidR="00D84C30" w:rsidRPr="00F6265E" w:rsidTr="00D84C30">
        <w:trPr>
          <w:gridAfter w:val="1"/>
          <w:wAfter w:w="6" w:type="dxa"/>
        </w:trPr>
        <w:tc>
          <w:tcPr>
            <w:tcW w:w="7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84C30" w:rsidRPr="00F6265E" w:rsidRDefault="00D84C30" w:rsidP="00D84C30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6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84C30" w:rsidRPr="00F6265E" w:rsidRDefault="00D84C30" w:rsidP="00D84C30">
            <w:pPr>
              <w:widowControl w:val="0"/>
              <w:jc w:val="both"/>
              <w:rPr>
                <w:sz w:val="28"/>
                <w:szCs w:val="28"/>
              </w:rPr>
            </w:pPr>
            <w:r w:rsidRPr="00F6265E">
              <w:rPr>
                <w:sz w:val="28"/>
                <w:szCs w:val="28"/>
              </w:rPr>
              <w:t xml:space="preserve">      внебюджетные источники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4C30" w:rsidRPr="00F6265E" w:rsidRDefault="00D84C30" w:rsidP="00D84C30">
            <w:pPr>
              <w:widowControl w:val="0"/>
              <w:jc w:val="both"/>
              <w:rPr>
                <w:sz w:val="28"/>
                <w:szCs w:val="28"/>
              </w:rPr>
            </w:pPr>
            <w:r w:rsidRPr="00F6265E">
              <w:rPr>
                <w:sz w:val="28"/>
                <w:szCs w:val="28"/>
              </w:rPr>
              <w:t>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84C30" w:rsidRPr="00F6265E" w:rsidRDefault="00D84C30" w:rsidP="00D84C30">
            <w:pPr>
              <w:widowControl w:val="0"/>
              <w:jc w:val="both"/>
              <w:rPr>
                <w:sz w:val="28"/>
                <w:szCs w:val="28"/>
              </w:rPr>
            </w:pPr>
            <w:r w:rsidRPr="00F6265E">
              <w:rPr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4C30" w:rsidRPr="00F6265E" w:rsidRDefault="00D84C30" w:rsidP="00D84C30">
            <w:pPr>
              <w:widowControl w:val="0"/>
              <w:jc w:val="both"/>
              <w:rPr>
                <w:sz w:val="28"/>
                <w:szCs w:val="28"/>
              </w:rPr>
            </w:pPr>
            <w:r w:rsidRPr="00F6265E">
              <w:rPr>
                <w:sz w:val="28"/>
                <w:szCs w:val="28"/>
              </w:rPr>
              <w:t>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84C30" w:rsidRPr="00F6265E" w:rsidRDefault="00D84C30" w:rsidP="00D84C30">
            <w:pPr>
              <w:widowControl w:val="0"/>
              <w:jc w:val="both"/>
              <w:rPr>
                <w:sz w:val="28"/>
                <w:szCs w:val="28"/>
              </w:rPr>
            </w:pPr>
            <w:r w:rsidRPr="00F6265E">
              <w:rPr>
                <w:sz w:val="28"/>
                <w:szCs w:val="28"/>
              </w:rPr>
              <w:t>0,0</w:t>
            </w:r>
          </w:p>
        </w:tc>
      </w:tr>
      <w:tr w:rsidR="00D84C30" w:rsidRPr="00F6265E" w:rsidTr="00D84C30">
        <w:trPr>
          <w:gridAfter w:val="1"/>
          <w:wAfter w:w="6" w:type="dxa"/>
          <w:trHeight w:val="463"/>
        </w:trPr>
        <w:tc>
          <w:tcPr>
            <w:tcW w:w="7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84C30" w:rsidRPr="00F6265E" w:rsidRDefault="00D84C30" w:rsidP="00D84C30">
            <w:pPr>
              <w:widowControl w:val="0"/>
              <w:jc w:val="both"/>
              <w:rPr>
                <w:sz w:val="28"/>
                <w:szCs w:val="28"/>
              </w:rPr>
            </w:pPr>
            <w:r w:rsidRPr="00F6265E">
              <w:rPr>
                <w:sz w:val="28"/>
                <w:szCs w:val="28"/>
              </w:rPr>
              <w:t>2.</w:t>
            </w:r>
          </w:p>
        </w:tc>
        <w:tc>
          <w:tcPr>
            <w:tcW w:w="6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84C30" w:rsidRPr="00F6265E" w:rsidRDefault="00D84C30" w:rsidP="00D84C30">
            <w:pPr>
              <w:widowControl w:val="0"/>
              <w:jc w:val="both"/>
              <w:rPr>
                <w:sz w:val="28"/>
                <w:szCs w:val="28"/>
              </w:rPr>
            </w:pPr>
            <w:r w:rsidRPr="00F6265E">
              <w:rPr>
                <w:sz w:val="28"/>
                <w:szCs w:val="28"/>
              </w:rPr>
              <w:t>Комплекс процессных мероприятий 1 «Против</w:t>
            </w:r>
            <w:r w:rsidR="00194803" w:rsidRPr="00F6265E">
              <w:rPr>
                <w:sz w:val="28"/>
                <w:szCs w:val="28"/>
              </w:rPr>
              <w:t>одействие коррупции в Красюковском</w:t>
            </w:r>
            <w:r w:rsidRPr="00F6265E">
              <w:rPr>
                <w:sz w:val="28"/>
                <w:szCs w:val="28"/>
              </w:rPr>
              <w:t xml:space="preserve"> сельском поселении»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4C30" w:rsidRPr="00F6265E" w:rsidRDefault="00D84C30" w:rsidP="00D84C30">
            <w:pPr>
              <w:widowControl w:val="0"/>
              <w:jc w:val="both"/>
              <w:rPr>
                <w:sz w:val="28"/>
                <w:szCs w:val="28"/>
              </w:rPr>
            </w:pPr>
            <w:r w:rsidRPr="00F6265E">
              <w:rPr>
                <w:sz w:val="28"/>
                <w:szCs w:val="28"/>
              </w:rPr>
              <w:t>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84C30" w:rsidRPr="00F6265E" w:rsidRDefault="00D84C30" w:rsidP="00D84C30">
            <w:pPr>
              <w:widowControl w:val="0"/>
              <w:jc w:val="both"/>
              <w:rPr>
                <w:sz w:val="28"/>
                <w:szCs w:val="28"/>
              </w:rPr>
            </w:pPr>
            <w:r w:rsidRPr="00F6265E">
              <w:rPr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4C30" w:rsidRPr="00F6265E" w:rsidRDefault="00D84C30" w:rsidP="00D84C30">
            <w:pPr>
              <w:widowControl w:val="0"/>
              <w:jc w:val="both"/>
              <w:rPr>
                <w:sz w:val="28"/>
                <w:szCs w:val="28"/>
              </w:rPr>
            </w:pPr>
            <w:r w:rsidRPr="00F6265E">
              <w:rPr>
                <w:sz w:val="28"/>
                <w:szCs w:val="28"/>
              </w:rPr>
              <w:t>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84C30" w:rsidRPr="00F6265E" w:rsidRDefault="008177C6" w:rsidP="00D84C30">
            <w:pPr>
              <w:widowControl w:val="0"/>
              <w:jc w:val="both"/>
              <w:rPr>
                <w:sz w:val="28"/>
                <w:szCs w:val="28"/>
              </w:rPr>
            </w:pPr>
            <w:r w:rsidRPr="00F6265E">
              <w:rPr>
                <w:sz w:val="28"/>
                <w:szCs w:val="28"/>
              </w:rPr>
              <w:t>0,0</w:t>
            </w:r>
          </w:p>
        </w:tc>
      </w:tr>
      <w:tr w:rsidR="00D84C30" w:rsidRPr="00F6265E" w:rsidTr="00D84C30">
        <w:trPr>
          <w:gridAfter w:val="1"/>
          <w:wAfter w:w="6" w:type="dxa"/>
        </w:trPr>
        <w:tc>
          <w:tcPr>
            <w:tcW w:w="7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84C30" w:rsidRPr="00F6265E" w:rsidRDefault="00D84C30" w:rsidP="00D84C30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6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84C30" w:rsidRPr="00F6265E" w:rsidRDefault="00194803" w:rsidP="00194803">
            <w:pPr>
              <w:widowControl w:val="0"/>
              <w:jc w:val="both"/>
              <w:rPr>
                <w:sz w:val="28"/>
                <w:szCs w:val="28"/>
              </w:rPr>
            </w:pPr>
            <w:r w:rsidRPr="00F6265E">
              <w:rPr>
                <w:sz w:val="28"/>
                <w:szCs w:val="28"/>
              </w:rPr>
              <w:t>бюджет Красюковского</w:t>
            </w:r>
            <w:r w:rsidR="00D84C30" w:rsidRPr="00F6265E">
              <w:rPr>
                <w:sz w:val="28"/>
                <w:szCs w:val="28"/>
              </w:rPr>
              <w:t xml:space="preserve"> сельского поселения</w:t>
            </w:r>
            <w:r w:rsidRPr="00F6265E">
              <w:rPr>
                <w:sz w:val="28"/>
                <w:szCs w:val="28"/>
              </w:rPr>
              <w:t xml:space="preserve"> Октябрьского района</w:t>
            </w:r>
            <w:r w:rsidR="00D84C30" w:rsidRPr="00F6265E">
              <w:rPr>
                <w:sz w:val="28"/>
                <w:szCs w:val="28"/>
              </w:rPr>
              <w:t>, в том числе за счет средств: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4C30" w:rsidRPr="00F6265E" w:rsidRDefault="00D84C30" w:rsidP="00D84C30">
            <w:pPr>
              <w:widowControl w:val="0"/>
              <w:jc w:val="both"/>
              <w:rPr>
                <w:sz w:val="28"/>
                <w:szCs w:val="28"/>
              </w:rPr>
            </w:pPr>
            <w:r w:rsidRPr="00F6265E">
              <w:rPr>
                <w:sz w:val="28"/>
                <w:szCs w:val="28"/>
              </w:rPr>
              <w:t>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84C30" w:rsidRPr="00F6265E" w:rsidRDefault="00D84C30" w:rsidP="00D84C30">
            <w:pPr>
              <w:widowControl w:val="0"/>
              <w:jc w:val="both"/>
              <w:rPr>
                <w:sz w:val="28"/>
                <w:szCs w:val="28"/>
              </w:rPr>
            </w:pPr>
            <w:r w:rsidRPr="00F6265E">
              <w:rPr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4C30" w:rsidRPr="00F6265E" w:rsidRDefault="00D84C30" w:rsidP="00D84C30">
            <w:pPr>
              <w:widowControl w:val="0"/>
              <w:jc w:val="both"/>
              <w:rPr>
                <w:sz w:val="28"/>
                <w:szCs w:val="28"/>
              </w:rPr>
            </w:pPr>
            <w:r w:rsidRPr="00F6265E">
              <w:rPr>
                <w:sz w:val="28"/>
                <w:szCs w:val="28"/>
              </w:rPr>
              <w:t>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84C30" w:rsidRPr="00F6265E" w:rsidRDefault="008177C6" w:rsidP="00D84C30">
            <w:pPr>
              <w:widowControl w:val="0"/>
              <w:jc w:val="both"/>
              <w:rPr>
                <w:sz w:val="28"/>
                <w:szCs w:val="28"/>
              </w:rPr>
            </w:pPr>
            <w:r w:rsidRPr="00F6265E">
              <w:rPr>
                <w:sz w:val="28"/>
                <w:szCs w:val="28"/>
              </w:rPr>
              <w:t>0,0</w:t>
            </w:r>
          </w:p>
        </w:tc>
      </w:tr>
      <w:tr w:rsidR="00D84C30" w:rsidRPr="00F6265E" w:rsidTr="00D84C30">
        <w:trPr>
          <w:gridAfter w:val="1"/>
          <w:wAfter w:w="6" w:type="dxa"/>
        </w:trPr>
        <w:tc>
          <w:tcPr>
            <w:tcW w:w="7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84C30" w:rsidRPr="00F6265E" w:rsidRDefault="00D84C30" w:rsidP="00D84C30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6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84C30" w:rsidRPr="00F6265E" w:rsidRDefault="00D84C30" w:rsidP="00D84C30">
            <w:pPr>
              <w:widowControl w:val="0"/>
              <w:jc w:val="both"/>
              <w:rPr>
                <w:sz w:val="28"/>
                <w:szCs w:val="28"/>
              </w:rPr>
            </w:pPr>
            <w:r w:rsidRPr="00F6265E">
              <w:rPr>
                <w:sz w:val="28"/>
                <w:szCs w:val="28"/>
              </w:rPr>
              <w:t xml:space="preserve">      федерального бюджета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4C30" w:rsidRPr="00F6265E" w:rsidRDefault="00D84C30" w:rsidP="00D84C30">
            <w:pPr>
              <w:widowControl w:val="0"/>
              <w:jc w:val="both"/>
              <w:rPr>
                <w:sz w:val="28"/>
                <w:szCs w:val="28"/>
              </w:rPr>
            </w:pPr>
            <w:r w:rsidRPr="00F6265E">
              <w:rPr>
                <w:sz w:val="28"/>
                <w:szCs w:val="28"/>
              </w:rPr>
              <w:t>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84C30" w:rsidRPr="00F6265E" w:rsidRDefault="00D84C30" w:rsidP="00D84C30">
            <w:pPr>
              <w:widowControl w:val="0"/>
              <w:jc w:val="both"/>
              <w:rPr>
                <w:sz w:val="28"/>
                <w:szCs w:val="28"/>
              </w:rPr>
            </w:pPr>
            <w:r w:rsidRPr="00F6265E">
              <w:rPr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4C30" w:rsidRPr="00F6265E" w:rsidRDefault="00D84C30" w:rsidP="00D84C30">
            <w:pPr>
              <w:widowControl w:val="0"/>
              <w:jc w:val="both"/>
              <w:rPr>
                <w:sz w:val="28"/>
                <w:szCs w:val="28"/>
              </w:rPr>
            </w:pPr>
            <w:r w:rsidRPr="00F6265E">
              <w:rPr>
                <w:sz w:val="28"/>
                <w:szCs w:val="28"/>
              </w:rPr>
              <w:t>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84C30" w:rsidRPr="00F6265E" w:rsidRDefault="00D84C30" w:rsidP="00D84C30">
            <w:pPr>
              <w:widowControl w:val="0"/>
              <w:jc w:val="both"/>
              <w:rPr>
                <w:sz w:val="28"/>
                <w:szCs w:val="28"/>
              </w:rPr>
            </w:pPr>
            <w:r w:rsidRPr="00F6265E">
              <w:rPr>
                <w:sz w:val="28"/>
                <w:szCs w:val="28"/>
              </w:rPr>
              <w:t>0,0</w:t>
            </w:r>
          </w:p>
        </w:tc>
      </w:tr>
      <w:tr w:rsidR="00D84C30" w:rsidRPr="00F6265E" w:rsidTr="00D84C30">
        <w:trPr>
          <w:gridAfter w:val="1"/>
          <w:wAfter w:w="6" w:type="dxa"/>
        </w:trPr>
        <w:tc>
          <w:tcPr>
            <w:tcW w:w="7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84C30" w:rsidRPr="00F6265E" w:rsidRDefault="00D84C30" w:rsidP="00D84C30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6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84C30" w:rsidRPr="00F6265E" w:rsidRDefault="00D84C30" w:rsidP="00D84C30">
            <w:pPr>
              <w:widowControl w:val="0"/>
              <w:jc w:val="both"/>
              <w:rPr>
                <w:sz w:val="28"/>
                <w:szCs w:val="28"/>
              </w:rPr>
            </w:pPr>
            <w:r w:rsidRPr="00F6265E">
              <w:rPr>
                <w:sz w:val="28"/>
                <w:szCs w:val="28"/>
              </w:rPr>
              <w:t xml:space="preserve">      областного бюджета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4C30" w:rsidRPr="00F6265E" w:rsidRDefault="00D84C30" w:rsidP="00D84C30">
            <w:pPr>
              <w:widowControl w:val="0"/>
              <w:jc w:val="both"/>
              <w:rPr>
                <w:sz w:val="28"/>
                <w:szCs w:val="28"/>
              </w:rPr>
            </w:pPr>
            <w:r w:rsidRPr="00F6265E">
              <w:rPr>
                <w:sz w:val="28"/>
                <w:szCs w:val="28"/>
              </w:rPr>
              <w:t>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84C30" w:rsidRPr="00F6265E" w:rsidRDefault="00D84C30" w:rsidP="00D84C30">
            <w:pPr>
              <w:widowControl w:val="0"/>
              <w:jc w:val="both"/>
              <w:rPr>
                <w:sz w:val="28"/>
                <w:szCs w:val="28"/>
              </w:rPr>
            </w:pPr>
            <w:r w:rsidRPr="00F6265E">
              <w:rPr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4C30" w:rsidRPr="00F6265E" w:rsidRDefault="00D84C30" w:rsidP="00D84C30">
            <w:pPr>
              <w:widowControl w:val="0"/>
              <w:jc w:val="both"/>
              <w:rPr>
                <w:sz w:val="28"/>
                <w:szCs w:val="28"/>
              </w:rPr>
            </w:pPr>
            <w:r w:rsidRPr="00F6265E">
              <w:rPr>
                <w:sz w:val="28"/>
                <w:szCs w:val="28"/>
              </w:rPr>
              <w:t>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84C30" w:rsidRPr="00F6265E" w:rsidRDefault="00D84C30" w:rsidP="00D84C30">
            <w:pPr>
              <w:widowControl w:val="0"/>
              <w:jc w:val="both"/>
              <w:rPr>
                <w:sz w:val="28"/>
                <w:szCs w:val="28"/>
              </w:rPr>
            </w:pPr>
            <w:r w:rsidRPr="00F6265E">
              <w:rPr>
                <w:sz w:val="28"/>
                <w:szCs w:val="28"/>
              </w:rPr>
              <w:t>0,0</w:t>
            </w:r>
          </w:p>
        </w:tc>
      </w:tr>
      <w:tr w:rsidR="00D84C30" w:rsidRPr="00F6265E" w:rsidTr="00D84C30">
        <w:trPr>
          <w:gridAfter w:val="1"/>
          <w:wAfter w:w="6" w:type="dxa"/>
        </w:trPr>
        <w:tc>
          <w:tcPr>
            <w:tcW w:w="7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84C30" w:rsidRPr="00F6265E" w:rsidRDefault="00D84C30" w:rsidP="00D84C30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6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84C30" w:rsidRPr="00F6265E" w:rsidRDefault="00D84C30" w:rsidP="00D84C30">
            <w:pPr>
              <w:widowControl w:val="0"/>
              <w:jc w:val="both"/>
              <w:rPr>
                <w:sz w:val="28"/>
                <w:szCs w:val="28"/>
              </w:rPr>
            </w:pPr>
            <w:r w:rsidRPr="00F6265E">
              <w:rPr>
                <w:sz w:val="28"/>
                <w:szCs w:val="28"/>
              </w:rPr>
              <w:t xml:space="preserve">      местный бюджет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4C30" w:rsidRPr="00F6265E" w:rsidRDefault="00D84C30" w:rsidP="00D84C30">
            <w:pPr>
              <w:widowControl w:val="0"/>
              <w:jc w:val="both"/>
              <w:rPr>
                <w:sz w:val="28"/>
                <w:szCs w:val="28"/>
              </w:rPr>
            </w:pPr>
            <w:r w:rsidRPr="00F6265E">
              <w:rPr>
                <w:sz w:val="28"/>
                <w:szCs w:val="28"/>
              </w:rPr>
              <w:t>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84C30" w:rsidRPr="00F6265E" w:rsidRDefault="00D84C30" w:rsidP="00D84C30">
            <w:pPr>
              <w:widowControl w:val="0"/>
              <w:jc w:val="both"/>
              <w:rPr>
                <w:sz w:val="28"/>
                <w:szCs w:val="28"/>
              </w:rPr>
            </w:pPr>
            <w:r w:rsidRPr="00F6265E">
              <w:rPr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4C30" w:rsidRPr="00F6265E" w:rsidRDefault="00D84C30" w:rsidP="00D84C30">
            <w:pPr>
              <w:widowControl w:val="0"/>
              <w:jc w:val="both"/>
              <w:rPr>
                <w:sz w:val="28"/>
                <w:szCs w:val="28"/>
              </w:rPr>
            </w:pPr>
            <w:r w:rsidRPr="00F6265E">
              <w:rPr>
                <w:sz w:val="28"/>
                <w:szCs w:val="28"/>
              </w:rPr>
              <w:t>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84C30" w:rsidRPr="00F6265E" w:rsidRDefault="008177C6" w:rsidP="00D84C30">
            <w:pPr>
              <w:widowControl w:val="0"/>
              <w:jc w:val="both"/>
              <w:rPr>
                <w:sz w:val="28"/>
                <w:szCs w:val="28"/>
              </w:rPr>
            </w:pPr>
            <w:r w:rsidRPr="00F6265E">
              <w:rPr>
                <w:sz w:val="28"/>
                <w:szCs w:val="28"/>
              </w:rPr>
              <w:t>0</w:t>
            </w:r>
            <w:r w:rsidR="00D84C30" w:rsidRPr="00F6265E">
              <w:rPr>
                <w:sz w:val="28"/>
                <w:szCs w:val="28"/>
              </w:rPr>
              <w:t>,0</w:t>
            </w:r>
          </w:p>
        </w:tc>
      </w:tr>
      <w:tr w:rsidR="00D84C30" w:rsidRPr="00F6265E" w:rsidTr="00D84C30">
        <w:trPr>
          <w:gridAfter w:val="1"/>
          <w:wAfter w:w="6" w:type="dxa"/>
        </w:trPr>
        <w:tc>
          <w:tcPr>
            <w:tcW w:w="7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84C30" w:rsidRPr="00F6265E" w:rsidRDefault="00D84C30" w:rsidP="00D84C30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6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84C30" w:rsidRPr="00F6265E" w:rsidRDefault="00D84C30" w:rsidP="00D84C30">
            <w:pPr>
              <w:widowControl w:val="0"/>
              <w:jc w:val="both"/>
              <w:rPr>
                <w:sz w:val="28"/>
                <w:szCs w:val="28"/>
              </w:rPr>
            </w:pPr>
            <w:r w:rsidRPr="00F6265E">
              <w:rPr>
                <w:sz w:val="28"/>
                <w:szCs w:val="28"/>
              </w:rPr>
              <w:t xml:space="preserve">      внебюджетные источники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4C30" w:rsidRPr="00F6265E" w:rsidRDefault="00D84C30" w:rsidP="00D84C30">
            <w:pPr>
              <w:widowControl w:val="0"/>
              <w:jc w:val="both"/>
              <w:rPr>
                <w:sz w:val="28"/>
                <w:szCs w:val="28"/>
              </w:rPr>
            </w:pPr>
            <w:r w:rsidRPr="00F6265E">
              <w:rPr>
                <w:sz w:val="28"/>
                <w:szCs w:val="28"/>
              </w:rPr>
              <w:t>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84C30" w:rsidRPr="00F6265E" w:rsidRDefault="00D84C30" w:rsidP="00D84C30">
            <w:pPr>
              <w:widowControl w:val="0"/>
              <w:jc w:val="both"/>
              <w:rPr>
                <w:sz w:val="28"/>
                <w:szCs w:val="28"/>
              </w:rPr>
            </w:pPr>
            <w:r w:rsidRPr="00F6265E">
              <w:rPr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4C30" w:rsidRPr="00F6265E" w:rsidRDefault="00D84C30" w:rsidP="00D84C30">
            <w:pPr>
              <w:widowControl w:val="0"/>
              <w:jc w:val="both"/>
              <w:rPr>
                <w:sz w:val="28"/>
                <w:szCs w:val="28"/>
              </w:rPr>
            </w:pPr>
            <w:r w:rsidRPr="00F6265E">
              <w:rPr>
                <w:sz w:val="28"/>
                <w:szCs w:val="28"/>
              </w:rPr>
              <w:t>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84C30" w:rsidRPr="00F6265E" w:rsidRDefault="00D84C30" w:rsidP="00D84C30">
            <w:pPr>
              <w:widowControl w:val="0"/>
              <w:jc w:val="both"/>
              <w:rPr>
                <w:sz w:val="28"/>
                <w:szCs w:val="28"/>
              </w:rPr>
            </w:pPr>
            <w:r w:rsidRPr="00F6265E">
              <w:rPr>
                <w:sz w:val="28"/>
                <w:szCs w:val="28"/>
              </w:rPr>
              <w:t>0,0</w:t>
            </w:r>
          </w:p>
        </w:tc>
      </w:tr>
      <w:tr w:rsidR="00D84C30" w:rsidRPr="00F6265E" w:rsidTr="00D84C30">
        <w:trPr>
          <w:gridAfter w:val="1"/>
          <w:wAfter w:w="6" w:type="dxa"/>
        </w:trPr>
        <w:tc>
          <w:tcPr>
            <w:tcW w:w="7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84C30" w:rsidRPr="00F6265E" w:rsidRDefault="00D84C30" w:rsidP="00D84C30">
            <w:pPr>
              <w:widowControl w:val="0"/>
              <w:jc w:val="both"/>
              <w:rPr>
                <w:sz w:val="28"/>
                <w:szCs w:val="28"/>
              </w:rPr>
            </w:pPr>
            <w:r w:rsidRPr="00F6265E">
              <w:rPr>
                <w:sz w:val="28"/>
                <w:szCs w:val="28"/>
              </w:rPr>
              <w:t>3.</w:t>
            </w:r>
          </w:p>
        </w:tc>
        <w:tc>
          <w:tcPr>
            <w:tcW w:w="6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84C30" w:rsidRPr="00F6265E" w:rsidRDefault="00D84C30" w:rsidP="00D84C30">
            <w:pPr>
              <w:widowControl w:val="0"/>
              <w:jc w:val="both"/>
              <w:rPr>
                <w:sz w:val="28"/>
                <w:szCs w:val="28"/>
              </w:rPr>
            </w:pPr>
            <w:r w:rsidRPr="00F6265E">
              <w:rPr>
                <w:sz w:val="28"/>
                <w:szCs w:val="28"/>
              </w:rPr>
              <w:t>Комплекс процессных мероприятий 2 «Профилактика экстр</w:t>
            </w:r>
            <w:r w:rsidR="00194803" w:rsidRPr="00F6265E">
              <w:rPr>
                <w:sz w:val="28"/>
                <w:szCs w:val="28"/>
              </w:rPr>
              <w:t>емизма и терроризма в Красюковском</w:t>
            </w:r>
            <w:r w:rsidRPr="00F6265E">
              <w:rPr>
                <w:sz w:val="28"/>
                <w:szCs w:val="28"/>
              </w:rPr>
              <w:t xml:space="preserve"> сельском поселении»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4C30" w:rsidRPr="00F6265E" w:rsidRDefault="00D84C30" w:rsidP="00D84C30">
            <w:pPr>
              <w:widowControl w:val="0"/>
              <w:jc w:val="both"/>
              <w:rPr>
                <w:sz w:val="28"/>
                <w:szCs w:val="28"/>
              </w:rPr>
            </w:pPr>
            <w:r w:rsidRPr="00F6265E">
              <w:rPr>
                <w:sz w:val="28"/>
                <w:szCs w:val="28"/>
              </w:rPr>
              <w:t>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84C30" w:rsidRPr="00F6265E" w:rsidRDefault="00D84C30" w:rsidP="00D84C30">
            <w:pPr>
              <w:widowControl w:val="0"/>
              <w:jc w:val="both"/>
              <w:rPr>
                <w:sz w:val="28"/>
                <w:szCs w:val="28"/>
              </w:rPr>
            </w:pPr>
            <w:r w:rsidRPr="00F6265E">
              <w:rPr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4C30" w:rsidRPr="00F6265E" w:rsidRDefault="00D84C30" w:rsidP="00D84C30">
            <w:pPr>
              <w:widowControl w:val="0"/>
              <w:jc w:val="both"/>
              <w:rPr>
                <w:sz w:val="28"/>
                <w:szCs w:val="28"/>
              </w:rPr>
            </w:pPr>
            <w:r w:rsidRPr="00F6265E">
              <w:rPr>
                <w:sz w:val="28"/>
                <w:szCs w:val="28"/>
              </w:rPr>
              <w:t>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84C30" w:rsidRPr="00F6265E" w:rsidRDefault="008177C6" w:rsidP="00D84C30">
            <w:pPr>
              <w:widowControl w:val="0"/>
              <w:jc w:val="both"/>
              <w:rPr>
                <w:sz w:val="28"/>
                <w:szCs w:val="28"/>
              </w:rPr>
            </w:pPr>
            <w:r w:rsidRPr="00F6265E">
              <w:rPr>
                <w:sz w:val="28"/>
                <w:szCs w:val="28"/>
              </w:rPr>
              <w:t>0</w:t>
            </w:r>
            <w:r w:rsidR="00D84C30" w:rsidRPr="00F6265E">
              <w:rPr>
                <w:sz w:val="28"/>
                <w:szCs w:val="28"/>
              </w:rPr>
              <w:t>,0</w:t>
            </w:r>
          </w:p>
        </w:tc>
      </w:tr>
      <w:tr w:rsidR="00D84C30" w:rsidRPr="00F6265E" w:rsidTr="00D84C30">
        <w:trPr>
          <w:gridAfter w:val="1"/>
          <w:wAfter w:w="6" w:type="dxa"/>
        </w:trPr>
        <w:tc>
          <w:tcPr>
            <w:tcW w:w="7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84C30" w:rsidRPr="00F6265E" w:rsidRDefault="00D84C30" w:rsidP="00D84C30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6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84C30" w:rsidRPr="00F6265E" w:rsidRDefault="00194803" w:rsidP="00194803">
            <w:pPr>
              <w:widowControl w:val="0"/>
              <w:jc w:val="both"/>
              <w:rPr>
                <w:sz w:val="28"/>
                <w:szCs w:val="28"/>
              </w:rPr>
            </w:pPr>
            <w:r w:rsidRPr="00F6265E">
              <w:rPr>
                <w:sz w:val="28"/>
                <w:szCs w:val="28"/>
              </w:rPr>
              <w:t>бюджет Красюковского</w:t>
            </w:r>
            <w:r w:rsidR="00D84C30" w:rsidRPr="00F6265E">
              <w:rPr>
                <w:sz w:val="28"/>
                <w:szCs w:val="28"/>
              </w:rPr>
              <w:t xml:space="preserve"> сельского поселения </w:t>
            </w:r>
            <w:r w:rsidRPr="00F6265E">
              <w:rPr>
                <w:sz w:val="28"/>
                <w:szCs w:val="28"/>
              </w:rPr>
              <w:t>Октябрьского</w:t>
            </w:r>
            <w:r w:rsidR="00D84C30" w:rsidRPr="00F6265E">
              <w:rPr>
                <w:sz w:val="28"/>
                <w:szCs w:val="28"/>
              </w:rPr>
              <w:t xml:space="preserve"> района (всего), из них: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4C30" w:rsidRPr="00F6265E" w:rsidRDefault="00D84C30" w:rsidP="00D84C30">
            <w:pPr>
              <w:widowControl w:val="0"/>
              <w:jc w:val="both"/>
              <w:rPr>
                <w:sz w:val="28"/>
                <w:szCs w:val="28"/>
              </w:rPr>
            </w:pPr>
            <w:r w:rsidRPr="00F6265E">
              <w:rPr>
                <w:sz w:val="28"/>
                <w:szCs w:val="28"/>
              </w:rPr>
              <w:t>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84C30" w:rsidRPr="00F6265E" w:rsidRDefault="00D84C30" w:rsidP="00D84C30">
            <w:pPr>
              <w:widowControl w:val="0"/>
              <w:jc w:val="both"/>
              <w:rPr>
                <w:sz w:val="28"/>
                <w:szCs w:val="28"/>
              </w:rPr>
            </w:pPr>
            <w:r w:rsidRPr="00F6265E">
              <w:rPr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4C30" w:rsidRPr="00F6265E" w:rsidRDefault="00D84C30" w:rsidP="00D84C30">
            <w:pPr>
              <w:widowControl w:val="0"/>
              <w:jc w:val="both"/>
              <w:rPr>
                <w:sz w:val="28"/>
                <w:szCs w:val="28"/>
              </w:rPr>
            </w:pPr>
            <w:r w:rsidRPr="00F6265E">
              <w:rPr>
                <w:sz w:val="28"/>
                <w:szCs w:val="28"/>
              </w:rPr>
              <w:t>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84C30" w:rsidRPr="00F6265E" w:rsidRDefault="008177C6" w:rsidP="00D84C30">
            <w:pPr>
              <w:widowControl w:val="0"/>
              <w:jc w:val="both"/>
              <w:rPr>
                <w:sz w:val="28"/>
                <w:szCs w:val="28"/>
              </w:rPr>
            </w:pPr>
            <w:r w:rsidRPr="00F6265E">
              <w:rPr>
                <w:sz w:val="28"/>
                <w:szCs w:val="28"/>
              </w:rPr>
              <w:t>0</w:t>
            </w:r>
            <w:r w:rsidR="00D84C30" w:rsidRPr="00F6265E">
              <w:rPr>
                <w:sz w:val="28"/>
                <w:szCs w:val="28"/>
              </w:rPr>
              <w:t>,0</w:t>
            </w:r>
          </w:p>
        </w:tc>
      </w:tr>
      <w:tr w:rsidR="00D84C30" w:rsidRPr="00F6265E" w:rsidTr="00D84C30">
        <w:trPr>
          <w:gridAfter w:val="1"/>
          <w:wAfter w:w="6" w:type="dxa"/>
        </w:trPr>
        <w:tc>
          <w:tcPr>
            <w:tcW w:w="7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84C30" w:rsidRPr="00F6265E" w:rsidRDefault="00D84C30" w:rsidP="00D84C30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6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84C30" w:rsidRPr="00F6265E" w:rsidRDefault="00D84C30" w:rsidP="00D84C30">
            <w:pPr>
              <w:widowControl w:val="0"/>
              <w:jc w:val="both"/>
              <w:rPr>
                <w:sz w:val="28"/>
                <w:szCs w:val="28"/>
              </w:rPr>
            </w:pPr>
            <w:r w:rsidRPr="00F6265E">
              <w:rPr>
                <w:sz w:val="28"/>
                <w:szCs w:val="28"/>
              </w:rPr>
              <w:t xml:space="preserve">      федерального бюджета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4C30" w:rsidRPr="00F6265E" w:rsidRDefault="00D84C30" w:rsidP="00D84C30">
            <w:pPr>
              <w:widowControl w:val="0"/>
              <w:jc w:val="both"/>
              <w:rPr>
                <w:sz w:val="28"/>
                <w:szCs w:val="28"/>
              </w:rPr>
            </w:pPr>
            <w:r w:rsidRPr="00F6265E">
              <w:rPr>
                <w:sz w:val="28"/>
                <w:szCs w:val="28"/>
              </w:rPr>
              <w:t>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84C30" w:rsidRPr="00F6265E" w:rsidRDefault="00D84C30" w:rsidP="00D84C30">
            <w:pPr>
              <w:widowControl w:val="0"/>
              <w:jc w:val="both"/>
              <w:rPr>
                <w:sz w:val="28"/>
                <w:szCs w:val="28"/>
              </w:rPr>
            </w:pPr>
            <w:r w:rsidRPr="00F6265E">
              <w:rPr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4C30" w:rsidRPr="00F6265E" w:rsidRDefault="00D84C30" w:rsidP="00D84C30">
            <w:pPr>
              <w:widowControl w:val="0"/>
              <w:jc w:val="both"/>
              <w:rPr>
                <w:sz w:val="28"/>
                <w:szCs w:val="28"/>
              </w:rPr>
            </w:pPr>
            <w:r w:rsidRPr="00F6265E">
              <w:rPr>
                <w:sz w:val="28"/>
                <w:szCs w:val="28"/>
              </w:rPr>
              <w:t>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84C30" w:rsidRPr="00F6265E" w:rsidRDefault="00D84C30" w:rsidP="00D84C30">
            <w:pPr>
              <w:widowControl w:val="0"/>
              <w:jc w:val="both"/>
              <w:rPr>
                <w:sz w:val="28"/>
                <w:szCs w:val="28"/>
              </w:rPr>
            </w:pPr>
            <w:r w:rsidRPr="00F6265E">
              <w:rPr>
                <w:sz w:val="28"/>
                <w:szCs w:val="28"/>
              </w:rPr>
              <w:t>0,0</w:t>
            </w:r>
          </w:p>
        </w:tc>
      </w:tr>
      <w:tr w:rsidR="00D84C30" w:rsidRPr="00F6265E" w:rsidTr="00D84C30">
        <w:trPr>
          <w:gridAfter w:val="1"/>
          <w:wAfter w:w="6" w:type="dxa"/>
        </w:trPr>
        <w:tc>
          <w:tcPr>
            <w:tcW w:w="7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84C30" w:rsidRPr="00F6265E" w:rsidRDefault="00D84C30" w:rsidP="00D84C30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6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84C30" w:rsidRPr="00F6265E" w:rsidRDefault="00D84C30" w:rsidP="00D84C30">
            <w:pPr>
              <w:widowControl w:val="0"/>
              <w:jc w:val="both"/>
              <w:rPr>
                <w:sz w:val="28"/>
                <w:szCs w:val="28"/>
              </w:rPr>
            </w:pPr>
            <w:r w:rsidRPr="00F6265E">
              <w:rPr>
                <w:sz w:val="28"/>
                <w:szCs w:val="28"/>
              </w:rPr>
              <w:t xml:space="preserve">      областного бюджета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4C30" w:rsidRPr="00F6265E" w:rsidRDefault="00D84C30" w:rsidP="00D84C30">
            <w:pPr>
              <w:widowControl w:val="0"/>
              <w:jc w:val="both"/>
              <w:rPr>
                <w:sz w:val="28"/>
                <w:szCs w:val="28"/>
              </w:rPr>
            </w:pPr>
            <w:r w:rsidRPr="00F6265E">
              <w:rPr>
                <w:sz w:val="28"/>
                <w:szCs w:val="28"/>
              </w:rPr>
              <w:t>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84C30" w:rsidRPr="00F6265E" w:rsidRDefault="00D84C30" w:rsidP="00D84C30">
            <w:pPr>
              <w:widowControl w:val="0"/>
              <w:jc w:val="both"/>
              <w:rPr>
                <w:sz w:val="28"/>
                <w:szCs w:val="28"/>
              </w:rPr>
            </w:pPr>
            <w:r w:rsidRPr="00F6265E">
              <w:rPr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4C30" w:rsidRPr="00F6265E" w:rsidRDefault="00D84C30" w:rsidP="00D84C30">
            <w:pPr>
              <w:widowControl w:val="0"/>
              <w:jc w:val="both"/>
              <w:rPr>
                <w:sz w:val="28"/>
                <w:szCs w:val="28"/>
              </w:rPr>
            </w:pPr>
            <w:r w:rsidRPr="00F6265E">
              <w:rPr>
                <w:sz w:val="28"/>
                <w:szCs w:val="28"/>
              </w:rPr>
              <w:t>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84C30" w:rsidRPr="00F6265E" w:rsidRDefault="00D84C30" w:rsidP="00D84C30">
            <w:pPr>
              <w:widowControl w:val="0"/>
              <w:jc w:val="both"/>
              <w:rPr>
                <w:sz w:val="28"/>
                <w:szCs w:val="28"/>
              </w:rPr>
            </w:pPr>
            <w:r w:rsidRPr="00F6265E">
              <w:rPr>
                <w:sz w:val="28"/>
                <w:szCs w:val="28"/>
              </w:rPr>
              <w:t>0,0</w:t>
            </w:r>
          </w:p>
        </w:tc>
      </w:tr>
      <w:tr w:rsidR="00D84C30" w:rsidRPr="00F6265E" w:rsidTr="00D84C30">
        <w:trPr>
          <w:gridAfter w:val="1"/>
          <w:wAfter w:w="6" w:type="dxa"/>
        </w:trPr>
        <w:tc>
          <w:tcPr>
            <w:tcW w:w="7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84C30" w:rsidRPr="00F6265E" w:rsidRDefault="00D84C30" w:rsidP="00D84C30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6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84C30" w:rsidRPr="00F6265E" w:rsidRDefault="00D84C30" w:rsidP="00D84C30">
            <w:pPr>
              <w:widowControl w:val="0"/>
              <w:jc w:val="both"/>
              <w:rPr>
                <w:sz w:val="28"/>
                <w:szCs w:val="28"/>
              </w:rPr>
            </w:pPr>
            <w:r w:rsidRPr="00F6265E">
              <w:rPr>
                <w:sz w:val="28"/>
                <w:szCs w:val="28"/>
              </w:rPr>
              <w:t xml:space="preserve">      местный бюджет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4C30" w:rsidRPr="00F6265E" w:rsidRDefault="00D84C30" w:rsidP="00D84C30">
            <w:pPr>
              <w:widowControl w:val="0"/>
              <w:jc w:val="both"/>
              <w:rPr>
                <w:sz w:val="28"/>
                <w:szCs w:val="28"/>
              </w:rPr>
            </w:pPr>
            <w:r w:rsidRPr="00F6265E">
              <w:rPr>
                <w:sz w:val="28"/>
                <w:szCs w:val="28"/>
              </w:rPr>
              <w:t>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84C30" w:rsidRPr="00F6265E" w:rsidRDefault="00D84C30" w:rsidP="00D84C30">
            <w:pPr>
              <w:widowControl w:val="0"/>
              <w:jc w:val="both"/>
              <w:rPr>
                <w:sz w:val="28"/>
                <w:szCs w:val="28"/>
              </w:rPr>
            </w:pPr>
            <w:r w:rsidRPr="00F6265E">
              <w:rPr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4C30" w:rsidRPr="00F6265E" w:rsidRDefault="00D84C30" w:rsidP="00D84C30">
            <w:pPr>
              <w:widowControl w:val="0"/>
              <w:jc w:val="both"/>
              <w:rPr>
                <w:sz w:val="28"/>
                <w:szCs w:val="28"/>
              </w:rPr>
            </w:pPr>
            <w:r w:rsidRPr="00F6265E">
              <w:rPr>
                <w:sz w:val="28"/>
                <w:szCs w:val="28"/>
              </w:rPr>
              <w:t>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84C30" w:rsidRPr="00F6265E" w:rsidRDefault="008177C6" w:rsidP="00D84C30">
            <w:pPr>
              <w:widowControl w:val="0"/>
              <w:jc w:val="both"/>
              <w:rPr>
                <w:sz w:val="28"/>
                <w:szCs w:val="28"/>
              </w:rPr>
            </w:pPr>
            <w:r w:rsidRPr="00F6265E">
              <w:rPr>
                <w:sz w:val="28"/>
                <w:szCs w:val="28"/>
              </w:rPr>
              <w:t>0</w:t>
            </w:r>
            <w:r w:rsidR="00D84C30" w:rsidRPr="00F6265E">
              <w:rPr>
                <w:sz w:val="28"/>
                <w:szCs w:val="28"/>
              </w:rPr>
              <w:t>,0</w:t>
            </w:r>
          </w:p>
        </w:tc>
      </w:tr>
      <w:tr w:rsidR="00D84C30" w:rsidRPr="00F6265E" w:rsidTr="00D84C30">
        <w:trPr>
          <w:gridAfter w:val="1"/>
          <w:wAfter w:w="6" w:type="dxa"/>
        </w:trPr>
        <w:tc>
          <w:tcPr>
            <w:tcW w:w="7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84C30" w:rsidRPr="00F6265E" w:rsidRDefault="00D84C30" w:rsidP="00D84C30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6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84C30" w:rsidRPr="00F6265E" w:rsidRDefault="00D84C30" w:rsidP="00D84C30">
            <w:pPr>
              <w:widowControl w:val="0"/>
              <w:jc w:val="both"/>
              <w:rPr>
                <w:sz w:val="28"/>
                <w:szCs w:val="28"/>
              </w:rPr>
            </w:pPr>
            <w:r w:rsidRPr="00F6265E">
              <w:rPr>
                <w:sz w:val="28"/>
                <w:szCs w:val="28"/>
              </w:rPr>
              <w:t xml:space="preserve">      внебюджетные источники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4C30" w:rsidRPr="00F6265E" w:rsidRDefault="00D84C30" w:rsidP="00D84C30">
            <w:pPr>
              <w:widowControl w:val="0"/>
              <w:jc w:val="both"/>
              <w:rPr>
                <w:sz w:val="28"/>
                <w:szCs w:val="28"/>
              </w:rPr>
            </w:pPr>
            <w:r w:rsidRPr="00F6265E">
              <w:rPr>
                <w:sz w:val="28"/>
                <w:szCs w:val="28"/>
              </w:rPr>
              <w:t>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84C30" w:rsidRPr="00F6265E" w:rsidRDefault="00D84C30" w:rsidP="00D84C30">
            <w:pPr>
              <w:widowControl w:val="0"/>
              <w:jc w:val="both"/>
              <w:rPr>
                <w:sz w:val="28"/>
                <w:szCs w:val="28"/>
              </w:rPr>
            </w:pPr>
            <w:r w:rsidRPr="00F6265E">
              <w:rPr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4C30" w:rsidRPr="00F6265E" w:rsidRDefault="00D84C30" w:rsidP="00D84C30">
            <w:pPr>
              <w:widowControl w:val="0"/>
              <w:jc w:val="both"/>
              <w:rPr>
                <w:sz w:val="28"/>
                <w:szCs w:val="28"/>
              </w:rPr>
            </w:pPr>
            <w:r w:rsidRPr="00F6265E">
              <w:rPr>
                <w:sz w:val="28"/>
                <w:szCs w:val="28"/>
              </w:rPr>
              <w:t>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84C30" w:rsidRPr="00F6265E" w:rsidRDefault="00D84C30" w:rsidP="00D84C30">
            <w:pPr>
              <w:widowControl w:val="0"/>
              <w:jc w:val="both"/>
              <w:rPr>
                <w:sz w:val="28"/>
                <w:szCs w:val="28"/>
              </w:rPr>
            </w:pPr>
            <w:r w:rsidRPr="00F6265E">
              <w:rPr>
                <w:sz w:val="28"/>
                <w:szCs w:val="28"/>
              </w:rPr>
              <w:t>0,0</w:t>
            </w:r>
          </w:p>
        </w:tc>
      </w:tr>
      <w:tr w:rsidR="00D84C30" w:rsidRPr="00F6265E" w:rsidTr="00D84C30">
        <w:trPr>
          <w:gridAfter w:val="1"/>
          <w:wAfter w:w="6" w:type="dxa"/>
        </w:trPr>
        <w:tc>
          <w:tcPr>
            <w:tcW w:w="7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84C30" w:rsidRPr="00F6265E" w:rsidRDefault="00D84C30" w:rsidP="00D84C30">
            <w:pPr>
              <w:widowControl w:val="0"/>
              <w:jc w:val="both"/>
              <w:rPr>
                <w:sz w:val="28"/>
                <w:szCs w:val="28"/>
              </w:rPr>
            </w:pPr>
            <w:r w:rsidRPr="00F6265E">
              <w:rPr>
                <w:sz w:val="28"/>
                <w:szCs w:val="28"/>
              </w:rPr>
              <w:t>4.</w:t>
            </w:r>
          </w:p>
        </w:tc>
        <w:tc>
          <w:tcPr>
            <w:tcW w:w="6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84C30" w:rsidRPr="00F6265E" w:rsidRDefault="00D84C30" w:rsidP="00D84C30">
            <w:pPr>
              <w:widowControl w:val="0"/>
              <w:jc w:val="both"/>
              <w:rPr>
                <w:sz w:val="28"/>
                <w:szCs w:val="28"/>
              </w:rPr>
            </w:pPr>
            <w:r w:rsidRPr="00F6265E">
              <w:rPr>
                <w:sz w:val="28"/>
                <w:szCs w:val="28"/>
              </w:rPr>
              <w:t xml:space="preserve">Комплекс процессных мероприятий 3 «Комплексные меры противодействия злоупотреблению наркотиками и их незаконному </w:t>
            </w:r>
            <w:r w:rsidR="00194803" w:rsidRPr="00F6265E">
              <w:rPr>
                <w:sz w:val="28"/>
                <w:szCs w:val="28"/>
              </w:rPr>
              <w:t>обороту в Красюковском</w:t>
            </w:r>
            <w:r w:rsidRPr="00F6265E">
              <w:rPr>
                <w:sz w:val="28"/>
                <w:szCs w:val="28"/>
              </w:rPr>
              <w:t xml:space="preserve"> сельском поселении»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4C30" w:rsidRPr="00F6265E" w:rsidRDefault="008177C6" w:rsidP="00D84C30">
            <w:pPr>
              <w:widowControl w:val="0"/>
              <w:jc w:val="both"/>
              <w:rPr>
                <w:sz w:val="28"/>
                <w:szCs w:val="28"/>
              </w:rPr>
            </w:pPr>
            <w:r w:rsidRPr="00F6265E">
              <w:rPr>
                <w:sz w:val="28"/>
                <w:szCs w:val="28"/>
              </w:rPr>
              <w:t>0</w:t>
            </w:r>
            <w:r w:rsidR="00D84C30" w:rsidRPr="00F6265E">
              <w:rPr>
                <w:sz w:val="28"/>
                <w:szCs w:val="28"/>
              </w:rPr>
              <w:t>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84C30" w:rsidRPr="00F6265E" w:rsidRDefault="00D84C30" w:rsidP="00D84C30">
            <w:pPr>
              <w:widowControl w:val="0"/>
              <w:jc w:val="both"/>
              <w:rPr>
                <w:sz w:val="28"/>
                <w:szCs w:val="28"/>
              </w:rPr>
            </w:pPr>
            <w:r w:rsidRPr="00F6265E">
              <w:rPr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4C30" w:rsidRPr="00F6265E" w:rsidRDefault="00D84C30" w:rsidP="00D84C30">
            <w:pPr>
              <w:widowControl w:val="0"/>
              <w:jc w:val="both"/>
              <w:rPr>
                <w:sz w:val="28"/>
                <w:szCs w:val="28"/>
              </w:rPr>
            </w:pPr>
            <w:r w:rsidRPr="00F6265E">
              <w:rPr>
                <w:sz w:val="28"/>
                <w:szCs w:val="28"/>
              </w:rPr>
              <w:t>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84C30" w:rsidRPr="00F6265E" w:rsidRDefault="008177C6" w:rsidP="00D84C30">
            <w:pPr>
              <w:widowControl w:val="0"/>
              <w:jc w:val="both"/>
              <w:rPr>
                <w:sz w:val="28"/>
                <w:szCs w:val="28"/>
              </w:rPr>
            </w:pPr>
            <w:r w:rsidRPr="00F6265E">
              <w:rPr>
                <w:sz w:val="28"/>
                <w:szCs w:val="28"/>
              </w:rPr>
              <w:t>0</w:t>
            </w:r>
            <w:r w:rsidR="00D84C30" w:rsidRPr="00F6265E">
              <w:rPr>
                <w:sz w:val="28"/>
                <w:szCs w:val="28"/>
              </w:rPr>
              <w:t>,0</w:t>
            </w:r>
          </w:p>
        </w:tc>
      </w:tr>
      <w:tr w:rsidR="00D84C30" w:rsidRPr="00F6265E" w:rsidTr="00D84C30">
        <w:trPr>
          <w:gridAfter w:val="1"/>
          <w:wAfter w:w="6" w:type="dxa"/>
        </w:trPr>
        <w:tc>
          <w:tcPr>
            <w:tcW w:w="7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84C30" w:rsidRPr="00F6265E" w:rsidRDefault="00D84C30" w:rsidP="00D84C30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6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84C30" w:rsidRPr="00F6265E" w:rsidRDefault="00194803" w:rsidP="00194803">
            <w:pPr>
              <w:widowControl w:val="0"/>
              <w:jc w:val="both"/>
              <w:rPr>
                <w:sz w:val="28"/>
                <w:szCs w:val="28"/>
              </w:rPr>
            </w:pPr>
            <w:r w:rsidRPr="00F6265E">
              <w:rPr>
                <w:sz w:val="28"/>
                <w:szCs w:val="28"/>
              </w:rPr>
              <w:t>бюджет Красюковского</w:t>
            </w:r>
            <w:r w:rsidR="00D84C30" w:rsidRPr="00F6265E">
              <w:rPr>
                <w:sz w:val="28"/>
                <w:szCs w:val="28"/>
              </w:rPr>
              <w:t xml:space="preserve"> сельского поселения </w:t>
            </w:r>
            <w:r w:rsidRPr="00F6265E">
              <w:rPr>
                <w:sz w:val="28"/>
                <w:szCs w:val="28"/>
              </w:rPr>
              <w:t>Октябрьского</w:t>
            </w:r>
            <w:r w:rsidR="00D84C30" w:rsidRPr="00F6265E">
              <w:rPr>
                <w:sz w:val="28"/>
                <w:szCs w:val="28"/>
              </w:rPr>
              <w:t xml:space="preserve"> района (всего), из них: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4C30" w:rsidRPr="00F6265E" w:rsidRDefault="008177C6" w:rsidP="00D84C30">
            <w:pPr>
              <w:widowControl w:val="0"/>
              <w:jc w:val="both"/>
              <w:rPr>
                <w:sz w:val="28"/>
                <w:szCs w:val="28"/>
              </w:rPr>
            </w:pPr>
            <w:r w:rsidRPr="00F6265E">
              <w:rPr>
                <w:sz w:val="28"/>
                <w:szCs w:val="28"/>
              </w:rPr>
              <w:t>0</w:t>
            </w:r>
            <w:r w:rsidR="00D84C30" w:rsidRPr="00F6265E">
              <w:rPr>
                <w:sz w:val="28"/>
                <w:szCs w:val="28"/>
              </w:rPr>
              <w:t>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84C30" w:rsidRPr="00F6265E" w:rsidRDefault="00D84C30" w:rsidP="00D84C30">
            <w:pPr>
              <w:widowControl w:val="0"/>
              <w:jc w:val="both"/>
              <w:rPr>
                <w:sz w:val="28"/>
                <w:szCs w:val="28"/>
              </w:rPr>
            </w:pPr>
            <w:r w:rsidRPr="00F6265E">
              <w:rPr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4C30" w:rsidRPr="00F6265E" w:rsidRDefault="00D84C30" w:rsidP="00D84C30">
            <w:pPr>
              <w:widowControl w:val="0"/>
              <w:jc w:val="both"/>
              <w:rPr>
                <w:sz w:val="28"/>
                <w:szCs w:val="28"/>
              </w:rPr>
            </w:pPr>
            <w:r w:rsidRPr="00F6265E">
              <w:rPr>
                <w:sz w:val="28"/>
                <w:szCs w:val="28"/>
              </w:rPr>
              <w:t>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84C30" w:rsidRPr="00F6265E" w:rsidRDefault="008177C6" w:rsidP="00D84C30">
            <w:pPr>
              <w:widowControl w:val="0"/>
              <w:jc w:val="both"/>
              <w:rPr>
                <w:sz w:val="28"/>
                <w:szCs w:val="28"/>
              </w:rPr>
            </w:pPr>
            <w:r w:rsidRPr="00F6265E">
              <w:rPr>
                <w:sz w:val="28"/>
                <w:szCs w:val="28"/>
              </w:rPr>
              <w:t>0</w:t>
            </w:r>
            <w:r w:rsidR="00D84C30" w:rsidRPr="00F6265E">
              <w:rPr>
                <w:sz w:val="28"/>
                <w:szCs w:val="28"/>
              </w:rPr>
              <w:t>,0</w:t>
            </w:r>
          </w:p>
        </w:tc>
      </w:tr>
      <w:tr w:rsidR="00D84C30" w:rsidRPr="00F6265E" w:rsidTr="00D84C30">
        <w:trPr>
          <w:gridAfter w:val="1"/>
          <w:wAfter w:w="6" w:type="dxa"/>
        </w:trPr>
        <w:tc>
          <w:tcPr>
            <w:tcW w:w="7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84C30" w:rsidRPr="00F6265E" w:rsidRDefault="00D84C30" w:rsidP="00D84C30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6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84C30" w:rsidRPr="00F6265E" w:rsidRDefault="00D84C30" w:rsidP="00D84C30">
            <w:pPr>
              <w:widowControl w:val="0"/>
              <w:jc w:val="both"/>
              <w:rPr>
                <w:sz w:val="28"/>
                <w:szCs w:val="28"/>
              </w:rPr>
            </w:pPr>
            <w:r w:rsidRPr="00F6265E">
              <w:rPr>
                <w:sz w:val="28"/>
                <w:szCs w:val="28"/>
              </w:rPr>
              <w:t xml:space="preserve">      федерального бюджета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4C30" w:rsidRPr="00F6265E" w:rsidRDefault="00D84C30" w:rsidP="00D84C30">
            <w:pPr>
              <w:widowControl w:val="0"/>
              <w:jc w:val="both"/>
              <w:rPr>
                <w:sz w:val="28"/>
                <w:szCs w:val="28"/>
              </w:rPr>
            </w:pPr>
            <w:r w:rsidRPr="00F6265E">
              <w:rPr>
                <w:sz w:val="28"/>
                <w:szCs w:val="28"/>
              </w:rPr>
              <w:t>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84C30" w:rsidRPr="00F6265E" w:rsidRDefault="00D84C30" w:rsidP="00D84C30">
            <w:pPr>
              <w:widowControl w:val="0"/>
              <w:jc w:val="both"/>
              <w:rPr>
                <w:sz w:val="28"/>
                <w:szCs w:val="28"/>
              </w:rPr>
            </w:pPr>
            <w:r w:rsidRPr="00F6265E">
              <w:rPr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4C30" w:rsidRPr="00F6265E" w:rsidRDefault="00D84C30" w:rsidP="00D84C30">
            <w:pPr>
              <w:widowControl w:val="0"/>
              <w:jc w:val="both"/>
              <w:rPr>
                <w:sz w:val="28"/>
                <w:szCs w:val="28"/>
              </w:rPr>
            </w:pPr>
            <w:r w:rsidRPr="00F6265E">
              <w:rPr>
                <w:sz w:val="28"/>
                <w:szCs w:val="28"/>
              </w:rPr>
              <w:t>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84C30" w:rsidRPr="00F6265E" w:rsidRDefault="00D84C30" w:rsidP="00D84C30">
            <w:pPr>
              <w:widowControl w:val="0"/>
              <w:jc w:val="both"/>
              <w:rPr>
                <w:sz w:val="28"/>
                <w:szCs w:val="28"/>
              </w:rPr>
            </w:pPr>
            <w:r w:rsidRPr="00F6265E">
              <w:rPr>
                <w:sz w:val="28"/>
                <w:szCs w:val="28"/>
              </w:rPr>
              <w:t>0,0</w:t>
            </w:r>
          </w:p>
        </w:tc>
      </w:tr>
      <w:tr w:rsidR="00D84C30" w:rsidRPr="00F6265E" w:rsidTr="00D84C30">
        <w:trPr>
          <w:gridAfter w:val="1"/>
          <w:wAfter w:w="6" w:type="dxa"/>
        </w:trPr>
        <w:tc>
          <w:tcPr>
            <w:tcW w:w="7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84C30" w:rsidRPr="00F6265E" w:rsidRDefault="00D84C30" w:rsidP="00D84C30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6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84C30" w:rsidRPr="00F6265E" w:rsidRDefault="00D84C30" w:rsidP="00D84C30">
            <w:pPr>
              <w:widowControl w:val="0"/>
              <w:jc w:val="both"/>
              <w:rPr>
                <w:sz w:val="28"/>
                <w:szCs w:val="28"/>
              </w:rPr>
            </w:pPr>
            <w:r w:rsidRPr="00F6265E">
              <w:rPr>
                <w:sz w:val="28"/>
                <w:szCs w:val="28"/>
              </w:rPr>
              <w:t xml:space="preserve">      областного бюджета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4C30" w:rsidRPr="00F6265E" w:rsidRDefault="00D84C30" w:rsidP="00D84C30">
            <w:pPr>
              <w:widowControl w:val="0"/>
              <w:jc w:val="both"/>
              <w:rPr>
                <w:sz w:val="28"/>
                <w:szCs w:val="28"/>
              </w:rPr>
            </w:pPr>
            <w:r w:rsidRPr="00F6265E">
              <w:rPr>
                <w:sz w:val="28"/>
                <w:szCs w:val="28"/>
              </w:rPr>
              <w:t>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84C30" w:rsidRPr="00F6265E" w:rsidRDefault="00D84C30" w:rsidP="00D84C30">
            <w:pPr>
              <w:widowControl w:val="0"/>
              <w:jc w:val="both"/>
              <w:rPr>
                <w:sz w:val="28"/>
                <w:szCs w:val="28"/>
              </w:rPr>
            </w:pPr>
            <w:r w:rsidRPr="00F6265E">
              <w:rPr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4C30" w:rsidRPr="00F6265E" w:rsidRDefault="00D84C30" w:rsidP="00D84C30">
            <w:pPr>
              <w:widowControl w:val="0"/>
              <w:jc w:val="both"/>
              <w:rPr>
                <w:sz w:val="28"/>
                <w:szCs w:val="28"/>
              </w:rPr>
            </w:pPr>
            <w:r w:rsidRPr="00F6265E">
              <w:rPr>
                <w:sz w:val="28"/>
                <w:szCs w:val="28"/>
              </w:rPr>
              <w:t>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84C30" w:rsidRPr="00F6265E" w:rsidRDefault="00D84C30" w:rsidP="00D84C30">
            <w:pPr>
              <w:widowControl w:val="0"/>
              <w:jc w:val="both"/>
              <w:rPr>
                <w:sz w:val="28"/>
                <w:szCs w:val="28"/>
              </w:rPr>
            </w:pPr>
            <w:r w:rsidRPr="00F6265E">
              <w:rPr>
                <w:sz w:val="28"/>
                <w:szCs w:val="28"/>
              </w:rPr>
              <w:t>0,0</w:t>
            </w:r>
          </w:p>
        </w:tc>
      </w:tr>
      <w:tr w:rsidR="00D84C30" w:rsidRPr="00F6265E" w:rsidTr="00D84C30">
        <w:trPr>
          <w:gridAfter w:val="1"/>
          <w:wAfter w:w="6" w:type="dxa"/>
        </w:trPr>
        <w:tc>
          <w:tcPr>
            <w:tcW w:w="7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84C30" w:rsidRPr="00F6265E" w:rsidRDefault="00D84C30" w:rsidP="00D84C30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6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84C30" w:rsidRPr="00F6265E" w:rsidRDefault="00D84C30" w:rsidP="00D84C30">
            <w:pPr>
              <w:widowControl w:val="0"/>
              <w:jc w:val="both"/>
              <w:rPr>
                <w:sz w:val="28"/>
                <w:szCs w:val="28"/>
              </w:rPr>
            </w:pPr>
            <w:r w:rsidRPr="00F6265E">
              <w:rPr>
                <w:sz w:val="28"/>
                <w:szCs w:val="28"/>
              </w:rPr>
              <w:t xml:space="preserve">      местный бюджет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4C30" w:rsidRPr="00F6265E" w:rsidRDefault="008177C6" w:rsidP="00D84C30">
            <w:pPr>
              <w:widowControl w:val="0"/>
              <w:jc w:val="both"/>
              <w:rPr>
                <w:sz w:val="28"/>
                <w:szCs w:val="28"/>
              </w:rPr>
            </w:pPr>
            <w:r w:rsidRPr="00F6265E">
              <w:rPr>
                <w:sz w:val="28"/>
                <w:szCs w:val="28"/>
              </w:rPr>
              <w:t>0</w:t>
            </w:r>
            <w:r w:rsidR="00D84C30" w:rsidRPr="00F6265E">
              <w:rPr>
                <w:sz w:val="28"/>
                <w:szCs w:val="28"/>
              </w:rPr>
              <w:t>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84C30" w:rsidRPr="00F6265E" w:rsidRDefault="00D84C30" w:rsidP="00D84C30">
            <w:pPr>
              <w:widowControl w:val="0"/>
              <w:jc w:val="both"/>
              <w:rPr>
                <w:sz w:val="28"/>
                <w:szCs w:val="28"/>
              </w:rPr>
            </w:pPr>
            <w:r w:rsidRPr="00F6265E">
              <w:rPr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4C30" w:rsidRPr="00F6265E" w:rsidRDefault="00D84C30" w:rsidP="00D84C30">
            <w:pPr>
              <w:widowControl w:val="0"/>
              <w:jc w:val="both"/>
              <w:rPr>
                <w:sz w:val="28"/>
                <w:szCs w:val="28"/>
              </w:rPr>
            </w:pPr>
            <w:r w:rsidRPr="00F6265E">
              <w:rPr>
                <w:sz w:val="28"/>
                <w:szCs w:val="28"/>
              </w:rPr>
              <w:t>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84C30" w:rsidRPr="00F6265E" w:rsidRDefault="008177C6" w:rsidP="00D84C30">
            <w:pPr>
              <w:widowControl w:val="0"/>
              <w:jc w:val="both"/>
              <w:rPr>
                <w:sz w:val="28"/>
                <w:szCs w:val="28"/>
              </w:rPr>
            </w:pPr>
            <w:r w:rsidRPr="00F6265E">
              <w:rPr>
                <w:sz w:val="28"/>
                <w:szCs w:val="28"/>
              </w:rPr>
              <w:t>0</w:t>
            </w:r>
            <w:r w:rsidR="00D84C30" w:rsidRPr="00F6265E">
              <w:rPr>
                <w:sz w:val="28"/>
                <w:szCs w:val="28"/>
              </w:rPr>
              <w:t>,0</w:t>
            </w:r>
          </w:p>
        </w:tc>
      </w:tr>
      <w:tr w:rsidR="00D84C30" w:rsidRPr="00F6265E" w:rsidTr="00D84C30">
        <w:trPr>
          <w:gridAfter w:val="1"/>
          <w:wAfter w:w="6" w:type="dxa"/>
        </w:trPr>
        <w:tc>
          <w:tcPr>
            <w:tcW w:w="7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84C30" w:rsidRPr="00F6265E" w:rsidRDefault="00D84C30" w:rsidP="00D84C30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6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84C30" w:rsidRPr="00F6265E" w:rsidRDefault="00D84C30" w:rsidP="00D84C30">
            <w:pPr>
              <w:widowControl w:val="0"/>
              <w:jc w:val="both"/>
              <w:rPr>
                <w:sz w:val="28"/>
                <w:szCs w:val="28"/>
              </w:rPr>
            </w:pPr>
            <w:r w:rsidRPr="00F6265E">
              <w:rPr>
                <w:sz w:val="28"/>
                <w:szCs w:val="28"/>
              </w:rPr>
              <w:t xml:space="preserve">      внебюджетные источники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4C30" w:rsidRPr="00F6265E" w:rsidRDefault="00D84C30" w:rsidP="00D84C30">
            <w:pPr>
              <w:widowControl w:val="0"/>
              <w:jc w:val="both"/>
              <w:rPr>
                <w:sz w:val="28"/>
                <w:szCs w:val="28"/>
              </w:rPr>
            </w:pPr>
            <w:r w:rsidRPr="00F6265E">
              <w:rPr>
                <w:sz w:val="28"/>
                <w:szCs w:val="28"/>
              </w:rPr>
              <w:t>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84C30" w:rsidRPr="00F6265E" w:rsidRDefault="00D84C30" w:rsidP="00D84C30">
            <w:pPr>
              <w:widowControl w:val="0"/>
              <w:jc w:val="both"/>
              <w:rPr>
                <w:sz w:val="28"/>
                <w:szCs w:val="28"/>
              </w:rPr>
            </w:pPr>
            <w:r w:rsidRPr="00F6265E">
              <w:rPr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4C30" w:rsidRPr="00F6265E" w:rsidRDefault="00D84C30" w:rsidP="00D84C30">
            <w:pPr>
              <w:widowControl w:val="0"/>
              <w:jc w:val="both"/>
              <w:rPr>
                <w:sz w:val="28"/>
                <w:szCs w:val="28"/>
              </w:rPr>
            </w:pPr>
            <w:r w:rsidRPr="00F6265E">
              <w:rPr>
                <w:sz w:val="28"/>
                <w:szCs w:val="28"/>
              </w:rPr>
              <w:t>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84C30" w:rsidRPr="00F6265E" w:rsidRDefault="00D84C30" w:rsidP="00D84C30">
            <w:pPr>
              <w:widowControl w:val="0"/>
              <w:jc w:val="both"/>
              <w:rPr>
                <w:sz w:val="28"/>
                <w:szCs w:val="28"/>
              </w:rPr>
            </w:pPr>
            <w:r w:rsidRPr="00F6265E">
              <w:rPr>
                <w:sz w:val="28"/>
                <w:szCs w:val="28"/>
              </w:rPr>
              <w:t>0,0</w:t>
            </w:r>
          </w:p>
        </w:tc>
      </w:tr>
    </w:tbl>
    <w:p w:rsidR="00D84C30" w:rsidRPr="00F6265E" w:rsidRDefault="00D84C30" w:rsidP="00D84C30">
      <w:pPr>
        <w:widowControl w:val="0"/>
        <w:jc w:val="both"/>
        <w:rPr>
          <w:sz w:val="28"/>
          <w:szCs w:val="28"/>
        </w:rPr>
      </w:pPr>
    </w:p>
    <w:p w:rsidR="00D84C30" w:rsidRPr="00F6265E" w:rsidRDefault="00D84C30" w:rsidP="00D84C30">
      <w:pPr>
        <w:widowControl w:val="0"/>
        <w:jc w:val="both"/>
        <w:rPr>
          <w:sz w:val="28"/>
          <w:szCs w:val="28"/>
        </w:rPr>
      </w:pPr>
    </w:p>
    <w:p w:rsidR="008574E4" w:rsidRPr="00622DE8" w:rsidRDefault="008574E4" w:rsidP="00D62343">
      <w:pPr>
        <w:widowControl w:val="0"/>
        <w:jc w:val="both"/>
      </w:pPr>
    </w:p>
    <w:p w:rsidR="00622DE8" w:rsidRDefault="00622DE8" w:rsidP="002929B0">
      <w:pPr>
        <w:widowControl w:val="0"/>
        <w:ind w:firstLine="709"/>
        <w:jc w:val="both"/>
        <w:rPr>
          <w:sz w:val="20"/>
          <w:szCs w:val="20"/>
        </w:rPr>
      </w:pPr>
    </w:p>
    <w:p w:rsidR="00622DE8" w:rsidRPr="00A852E3" w:rsidRDefault="00622DE8" w:rsidP="002929B0">
      <w:pPr>
        <w:widowControl w:val="0"/>
        <w:ind w:firstLine="709"/>
        <w:jc w:val="both"/>
        <w:rPr>
          <w:sz w:val="20"/>
          <w:szCs w:val="20"/>
        </w:rPr>
      </w:pPr>
    </w:p>
    <w:p w:rsidR="00562F4B" w:rsidRPr="00E07728" w:rsidRDefault="00562F4B" w:rsidP="00A852E3">
      <w:pPr>
        <w:widowControl w:val="0"/>
        <w:autoSpaceDE w:val="0"/>
        <w:autoSpaceDN w:val="0"/>
        <w:adjustRightInd w:val="0"/>
        <w:rPr>
          <w:sz w:val="20"/>
          <w:szCs w:val="20"/>
        </w:rPr>
      </w:pPr>
    </w:p>
    <w:p w:rsidR="00562F4B" w:rsidRPr="00E07728" w:rsidRDefault="00562F4B" w:rsidP="00EC7440">
      <w:pPr>
        <w:widowControl w:val="0"/>
        <w:autoSpaceDE w:val="0"/>
        <w:autoSpaceDN w:val="0"/>
        <w:adjustRightInd w:val="0"/>
        <w:jc w:val="center"/>
        <w:rPr>
          <w:sz w:val="20"/>
          <w:szCs w:val="20"/>
        </w:rPr>
      </w:pPr>
    </w:p>
    <w:p w:rsidR="00562F4B" w:rsidRDefault="00562F4B" w:rsidP="00C77E3E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BA1228" w:rsidRDefault="00BA1228" w:rsidP="00EC7440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BA1228" w:rsidRPr="00F924FD" w:rsidRDefault="00BA1228" w:rsidP="00BA1228">
      <w:pPr>
        <w:widowControl w:val="0"/>
        <w:jc w:val="center"/>
        <w:rPr>
          <w:sz w:val="2"/>
        </w:rPr>
      </w:pPr>
    </w:p>
    <w:p w:rsidR="00BA1228" w:rsidRPr="00F924FD" w:rsidRDefault="00BA1228" w:rsidP="00BA1228">
      <w:pPr>
        <w:widowControl w:val="0"/>
      </w:pPr>
      <w:r w:rsidRPr="00F924FD">
        <w:br w:type="page"/>
      </w:r>
    </w:p>
    <w:p w:rsidR="00485CC9" w:rsidRPr="00485CC9" w:rsidRDefault="00485CC9" w:rsidP="00485CC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485CC9">
        <w:rPr>
          <w:sz w:val="28"/>
          <w:szCs w:val="28"/>
        </w:rPr>
        <w:lastRenderedPageBreak/>
        <w:t>III. ПАСПОРТ</w:t>
      </w:r>
    </w:p>
    <w:p w:rsidR="00485CC9" w:rsidRPr="00485CC9" w:rsidRDefault="00485CC9" w:rsidP="00485CC9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485CC9" w:rsidRPr="00485CC9" w:rsidRDefault="00485CC9" w:rsidP="00485CC9">
      <w:pPr>
        <w:widowControl w:val="0"/>
        <w:autoSpaceDE w:val="0"/>
        <w:autoSpaceDN w:val="0"/>
        <w:adjustRightInd w:val="0"/>
        <w:rPr>
          <w:sz w:val="28"/>
          <w:szCs w:val="28"/>
        </w:rPr>
      </w:pPr>
      <w:r w:rsidRPr="00485CC9">
        <w:rPr>
          <w:sz w:val="28"/>
          <w:szCs w:val="28"/>
        </w:rPr>
        <w:t>комплекса процессных мероприятий «Против</w:t>
      </w:r>
      <w:r>
        <w:rPr>
          <w:sz w:val="28"/>
          <w:szCs w:val="28"/>
        </w:rPr>
        <w:t>одействие коррупции в Красюковском</w:t>
      </w:r>
      <w:r w:rsidRPr="00485CC9">
        <w:rPr>
          <w:sz w:val="28"/>
          <w:szCs w:val="28"/>
        </w:rPr>
        <w:t xml:space="preserve"> сельском поселении»</w:t>
      </w:r>
    </w:p>
    <w:p w:rsidR="00485CC9" w:rsidRPr="00485CC9" w:rsidRDefault="00485CC9" w:rsidP="00485CC9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485CC9" w:rsidRPr="00485CC9" w:rsidRDefault="00485CC9" w:rsidP="00485CC9">
      <w:pPr>
        <w:widowControl w:val="0"/>
        <w:autoSpaceDE w:val="0"/>
        <w:autoSpaceDN w:val="0"/>
        <w:adjustRightInd w:val="0"/>
        <w:rPr>
          <w:sz w:val="28"/>
          <w:szCs w:val="28"/>
        </w:rPr>
      </w:pPr>
      <w:r w:rsidRPr="00485CC9">
        <w:rPr>
          <w:sz w:val="28"/>
          <w:szCs w:val="28"/>
        </w:rPr>
        <w:t>1. Основные положения</w:t>
      </w:r>
    </w:p>
    <w:p w:rsidR="00485CC9" w:rsidRPr="00485CC9" w:rsidRDefault="00485CC9" w:rsidP="00485CC9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655"/>
        <w:gridCol w:w="5617"/>
        <w:gridCol w:w="553"/>
        <w:gridCol w:w="7745"/>
      </w:tblGrid>
      <w:tr w:rsidR="00485CC9" w:rsidRPr="00485CC9" w:rsidTr="00485CC9">
        <w:tc>
          <w:tcPr>
            <w:tcW w:w="655" w:type="dxa"/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1.1.</w:t>
            </w:r>
          </w:p>
        </w:tc>
        <w:tc>
          <w:tcPr>
            <w:tcW w:w="5617" w:type="dxa"/>
            <w:shd w:val="clear" w:color="auto" w:fill="auto"/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 xml:space="preserve">Ответственный за разработку и реализацию комплекса процессных мероприятий </w:t>
            </w:r>
          </w:p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(далее также в настоящем разделе – комплекс процессных мероприятий)</w:t>
            </w:r>
          </w:p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3" w:type="dxa"/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–</w:t>
            </w:r>
          </w:p>
        </w:tc>
        <w:tc>
          <w:tcPr>
            <w:tcW w:w="7745" w:type="dxa"/>
            <w:shd w:val="clear" w:color="auto" w:fill="auto"/>
          </w:tcPr>
          <w:p w:rsidR="00941255" w:rsidRPr="00941255" w:rsidRDefault="00941255" w:rsidP="00941255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41255">
              <w:rPr>
                <w:sz w:val="28"/>
                <w:szCs w:val="28"/>
              </w:rPr>
              <w:t>Старший инспектор по культуре, спорту, молодежной политике и связям с общественностью Назарова Наталья Александровна.</w:t>
            </w:r>
          </w:p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485CC9" w:rsidRPr="00485CC9" w:rsidTr="00485CC9">
        <w:tc>
          <w:tcPr>
            <w:tcW w:w="655" w:type="dxa"/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1.2.</w:t>
            </w:r>
          </w:p>
        </w:tc>
        <w:tc>
          <w:tcPr>
            <w:tcW w:w="5617" w:type="dxa"/>
            <w:shd w:val="clear" w:color="auto" w:fill="auto"/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Связь с муни</w:t>
            </w:r>
            <w:r>
              <w:rPr>
                <w:sz w:val="28"/>
                <w:szCs w:val="28"/>
              </w:rPr>
              <w:t>ципальной программой Красюковского</w:t>
            </w:r>
            <w:r w:rsidRPr="00485CC9">
              <w:rPr>
                <w:sz w:val="28"/>
                <w:szCs w:val="28"/>
              </w:rPr>
              <w:t xml:space="preserve"> сельского поселения</w:t>
            </w:r>
          </w:p>
        </w:tc>
        <w:tc>
          <w:tcPr>
            <w:tcW w:w="553" w:type="dxa"/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–</w:t>
            </w:r>
          </w:p>
        </w:tc>
        <w:tc>
          <w:tcPr>
            <w:tcW w:w="7745" w:type="dxa"/>
            <w:shd w:val="clear" w:color="auto" w:fill="auto"/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 xml:space="preserve">Муниципальная программа </w:t>
            </w:r>
            <w:r>
              <w:rPr>
                <w:sz w:val="28"/>
                <w:szCs w:val="28"/>
              </w:rPr>
              <w:t>Красюковского</w:t>
            </w:r>
            <w:r w:rsidRPr="00485CC9">
              <w:rPr>
                <w:sz w:val="28"/>
                <w:szCs w:val="28"/>
              </w:rPr>
              <w:t xml:space="preserve"> сельского поселения «Обеспечение общественного порядка и профилактика правонарушений»</w:t>
            </w:r>
          </w:p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</w:tbl>
    <w:p w:rsidR="00485CC9" w:rsidRPr="00485CC9" w:rsidRDefault="00485CC9" w:rsidP="00485CC9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485CC9" w:rsidRPr="00485CC9" w:rsidRDefault="00485CC9" w:rsidP="00485CC9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485CC9" w:rsidRPr="00485CC9" w:rsidRDefault="00485CC9" w:rsidP="00485CC9">
      <w:pPr>
        <w:widowControl w:val="0"/>
        <w:autoSpaceDE w:val="0"/>
        <w:autoSpaceDN w:val="0"/>
        <w:adjustRightInd w:val="0"/>
        <w:rPr>
          <w:sz w:val="28"/>
          <w:szCs w:val="28"/>
        </w:rPr>
        <w:sectPr w:rsidR="00485CC9" w:rsidRPr="00485CC9" w:rsidSect="00485CC9">
          <w:headerReference w:type="default" r:id="rId19"/>
          <w:headerReference w:type="first" r:id="rId20"/>
          <w:footerReference w:type="first" r:id="rId21"/>
          <w:pgSz w:w="16840" w:h="11907" w:orient="landscape" w:code="9"/>
          <w:pgMar w:top="1701" w:right="851" w:bottom="567" w:left="1134" w:header="709" w:footer="624" w:gutter="0"/>
          <w:cols w:space="720"/>
          <w:titlePg/>
        </w:sectPr>
      </w:pPr>
    </w:p>
    <w:p w:rsidR="00485CC9" w:rsidRPr="00485CC9" w:rsidRDefault="00485CC9" w:rsidP="00485CC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485CC9">
        <w:rPr>
          <w:sz w:val="28"/>
          <w:szCs w:val="28"/>
        </w:rPr>
        <w:lastRenderedPageBreak/>
        <w:t>2. Показатели комплекса процессных мероприятий</w:t>
      </w:r>
    </w:p>
    <w:p w:rsidR="00485CC9" w:rsidRPr="00485CC9" w:rsidRDefault="00485CC9" w:rsidP="00485CC9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tbl>
      <w:tblPr>
        <w:tblW w:w="15877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567"/>
        <w:gridCol w:w="2410"/>
        <w:gridCol w:w="1276"/>
        <w:gridCol w:w="850"/>
        <w:gridCol w:w="993"/>
        <w:gridCol w:w="1417"/>
        <w:gridCol w:w="851"/>
        <w:gridCol w:w="850"/>
        <w:gridCol w:w="851"/>
        <w:gridCol w:w="779"/>
        <w:gridCol w:w="780"/>
        <w:gridCol w:w="2977"/>
        <w:gridCol w:w="1276"/>
      </w:tblGrid>
      <w:tr w:rsidR="00485CC9" w:rsidRPr="00485CC9" w:rsidTr="00485CC9"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 xml:space="preserve"> №</w:t>
            </w:r>
          </w:p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п/п</w:t>
            </w:r>
          </w:p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 xml:space="preserve">Наименование показателя 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Признак возрастания/</w:t>
            </w:r>
          </w:p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убывания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 xml:space="preserve">Уровень показателя </w:t>
            </w:r>
          </w:p>
        </w:tc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Единица измерения (по ОКЕИ)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Базовое значение показателя (2023 год)</w:t>
            </w:r>
          </w:p>
        </w:tc>
        <w:tc>
          <w:tcPr>
            <w:tcW w:w="411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Значения показателей по годам</w:t>
            </w:r>
          </w:p>
        </w:tc>
        <w:tc>
          <w:tcPr>
            <w:tcW w:w="29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Ответственный за достижение показателя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Информа-</w:t>
            </w:r>
          </w:p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ционная система</w:t>
            </w:r>
          </w:p>
        </w:tc>
      </w:tr>
      <w:tr w:rsidR="00485CC9" w:rsidRPr="00485CC9" w:rsidTr="00485CC9"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41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2025</w:t>
            </w:r>
            <w:r w:rsidRPr="00485CC9">
              <w:rPr>
                <w:sz w:val="28"/>
                <w:szCs w:val="28"/>
                <w:lang w:val="en-US"/>
              </w:rPr>
              <w:t xml:space="preserve"> </w:t>
            </w:r>
            <w:r w:rsidRPr="00485CC9">
              <w:rPr>
                <w:sz w:val="28"/>
                <w:szCs w:val="28"/>
              </w:rPr>
              <w:t>год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2026 год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2027 год</w:t>
            </w:r>
          </w:p>
        </w:tc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2028 год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2030 год</w:t>
            </w:r>
          </w:p>
        </w:tc>
        <w:tc>
          <w:tcPr>
            <w:tcW w:w="29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</w:tbl>
    <w:p w:rsidR="00485CC9" w:rsidRPr="00485CC9" w:rsidRDefault="00485CC9" w:rsidP="00485CC9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tbl>
      <w:tblPr>
        <w:tblW w:w="15877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567"/>
        <w:gridCol w:w="2410"/>
        <w:gridCol w:w="1276"/>
        <w:gridCol w:w="850"/>
        <w:gridCol w:w="993"/>
        <w:gridCol w:w="1417"/>
        <w:gridCol w:w="851"/>
        <w:gridCol w:w="850"/>
        <w:gridCol w:w="851"/>
        <w:gridCol w:w="779"/>
        <w:gridCol w:w="780"/>
        <w:gridCol w:w="2977"/>
        <w:gridCol w:w="1276"/>
      </w:tblGrid>
      <w:tr w:rsidR="00485CC9" w:rsidRPr="00485CC9" w:rsidTr="00485CC9">
        <w:trPr>
          <w:tblHeader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1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9</w:t>
            </w:r>
          </w:p>
        </w:tc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10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11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12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13</w:t>
            </w:r>
          </w:p>
        </w:tc>
      </w:tr>
      <w:tr w:rsidR="00485CC9" w:rsidRPr="00485CC9" w:rsidTr="00485CC9">
        <w:tc>
          <w:tcPr>
            <w:tcW w:w="15877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1. Задача комплекса процессных мероприятий «Усовершенствовано правовое и организационное обеспечение реализации антикоррупционных мер»</w:t>
            </w:r>
          </w:p>
        </w:tc>
      </w:tr>
      <w:tr w:rsidR="00485CC9" w:rsidRPr="00485CC9" w:rsidTr="00485CC9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1.1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Количество муниципальных служащих, прошедших обучение по образовательным программам в  области противодействия коррупции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возрастания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КПМ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человек</w:t>
            </w:r>
          </w:p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2</w:t>
            </w:r>
          </w:p>
        </w:tc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2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2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941255" w:rsidRPr="00941255" w:rsidRDefault="00941255" w:rsidP="00941255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41255">
              <w:rPr>
                <w:sz w:val="28"/>
                <w:szCs w:val="28"/>
              </w:rPr>
              <w:t>Старший инспектор по культуре, спорту, молодежной политике и связям с общественностью Назарова Наталья Александровна.</w:t>
            </w:r>
          </w:p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–</w:t>
            </w:r>
          </w:p>
        </w:tc>
      </w:tr>
      <w:tr w:rsidR="00485CC9" w:rsidRPr="00485CC9" w:rsidTr="00485CC9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1.2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 xml:space="preserve">Доля размещенных органами местного самоуправления </w:t>
            </w:r>
            <w:r>
              <w:rPr>
                <w:sz w:val="28"/>
                <w:szCs w:val="28"/>
              </w:rPr>
              <w:lastRenderedPageBreak/>
              <w:t>Красюковского</w:t>
            </w:r>
            <w:r w:rsidRPr="00485CC9">
              <w:rPr>
                <w:sz w:val="28"/>
                <w:szCs w:val="28"/>
              </w:rPr>
              <w:t xml:space="preserve"> сельского поселения на официальном сайте </w:t>
            </w:r>
            <w:r>
              <w:rPr>
                <w:sz w:val="28"/>
                <w:szCs w:val="28"/>
              </w:rPr>
              <w:t>Администрации Красюковского</w:t>
            </w:r>
            <w:r w:rsidRPr="00485CC9">
              <w:rPr>
                <w:sz w:val="28"/>
                <w:szCs w:val="28"/>
              </w:rPr>
              <w:t xml:space="preserve"> сельского поселения независимой антикоррупционной экспертизы проектов нормативных правовых актов для проведения независимой антикоррупционной экспертизы от количества проектов нормативных правовых актов, прошедших антикоррупционную экспертизу</w:t>
            </w:r>
          </w:p>
          <w:p w:rsidR="00941255" w:rsidRPr="00485CC9" w:rsidRDefault="00941255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lastRenderedPageBreak/>
              <w:t>возрастания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КПМ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процентов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100,0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100,0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100,0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100,0</w:t>
            </w:r>
          </w:p>
        </w:tc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100,0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100,0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941255" w:rsidRPr="00941255" w:rsidRDefault="00941255" w:rsidP="00941255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41255">
              <w:rPr>
                <w:sz w:val="28"/>
                <w:szCs w:val="28"/>
              </w:rPr>
              <w:t xml:space="preserve">Старший инспектор по культуре, спорту, молодежной политике и связям с общественностью </w:t>
            </w:r>
            <w:r w:rsidRPr="00941255">
              <w:rPr>
                <w:sz w:val="28"/>
                <w:szCs w:val="28"/>
              </w:rPr>
              <w:lastRenderedPageBreak/>
              <w:t>Назарова Наталья Александровна.</w:t>
            </w:r>
          </w:p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lastRenderedPageBreak/>
              <w:t>–</w:t>
            </w:r>
          </w:p>
        </w:tc>
      </w:tr>
      <w:tr w:rsidR="00485CC9" w:rsidRPr="00485CC9" w:rsidTr="00485CC9">
        <w:trPr>
          <w:trHeight w:val="141"/>
        </w:trPr>
        <w:tc>
          <w:tcPr>
            <w:tcW w:w="15877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lastRenderedPageBreak/>
              <w:t>2. Задача комплекса процессных мероприятий «Повышена эффективность просветительских, образовательных, пропагандистских и иных мероприятий по вопросам противодействия коррупции»</w:t>
            </w:r>
          </w:p>
        </w:tc>
      </w:tr>
      <w:tr w:rsidR="00485CC9" w:rsidRPr="00485CC9" w:rsidTr="00485CC9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2.1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Количество муниципальных служащих, прошедших обучение по образовательным программам в области противодействия коррупции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возрастания</w:t>
            </w:r>
          </w:p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КПМ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человек</w:t>
            </w:r>
          </w:p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2</w:t>
            </w:r>
          </w:p>
        </w:tc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2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2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255" w:rsidRPr="00941255" w:rsidRDefault="00941255" w:rsidP="00941255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41255">
              <w:rPr>
                <w:sz w:val="28"/>
                <w:szCs w:val="28"/>
              </w:rPr>
              <w:t>Старший инспектор по культуре, спорту, молодежной политике и связям с общественностью Назарова Наталья Александровна.</w:t>
            </w:r>
          </w:p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-</w:t>
            </w:r>
          </w:p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</w:tbl>
    <w:p w:rsidR="00485CC9" w:rsidRPr="00485CC9" w:rsidRDefault="00485CC9" w:rsidP="00485CC9">
      <w:pPr>
        <w:widowControl w:val="0"/>
        <w:autoSpaceDE w:val="0"/>
        <w:autoSpaceDN w:val="0"/>
        <w:adjustRightInd w:val="0"/>
        <w:rPr>
          <w:sz w:val="28"/>
          <w:szCs w:val="28"/>
        </w:rPr>
      </w:pPr>
      <w:r w:rsidRPr="00485CC9">
        <w:rPr>
          <w:sz w:val="28"/>
          <w:szCs w:val="28"/>
        </w:rPr>
        <w:t>Примечание.</w:t>
      </w:r>
    </w:p>
    <w:p w:rsidR="00485CC9" w:rsidRPr="00485CC9" w:rsidRDefault="00485CC9" w:rsidP="00485CC9">
      <w:pPr>
        <w:widowControl w:val="0"/>
        <w:autoSpaceDE w:val="0"/>
        <w:autoSpaceDN w:val="0"/>
        <w:adjustRightInd w:val="0"/>
        <w:rPr>
          <w:sz w:val="28"/>
          <w:szCs w:val="28"/>
        </w:rPr>
      </w:pPr>
      <w:r w:rsidRPr="00485CC9">
        <w:rPr>
          <w:sz w:val="28"/>
          <w:szCs w:val="28"/>
        </w:rPr>
        <w:t>Используемые сокращения:</w:t>
      </w:r>
    </w:p>
    <w:p w:rsidR="00485CC9" w:rsidRPr="00485CC9" w:rsidRDefault="00485CC9" w:rsidP="00485CC9">
      <w:pPr>
        <w:widowControl w:val="0"/>
        <w:autoSpaceDE w:val="0"/>
        <w:autoSpaceDN w:val="0"/>
        <w:adjustRightInd w:val="0"/>
        <w:rPr>
          <w:sz w:val="28"/>
          <w:szCs w:val="28"/>
        </w:rPr>
      </w:pPr>
      <w:r w:rsidRPr="00485CC9">
        <w:rPr>
          <w:sz w:val="28"/>
          <w:szCs w:val="28"/>
        </w:rPr>
        <w:t>КПМ – комплекс процессных мероприятий;</w:t>
      </w:r>
    </w:p>
    <w:p w:rsidR="00485CC9" w:rsidRPr="00485CC9" w:rsidRDefault="00485CC9" w:rsidP="00485CC9">
      <w:pPr>
        <w:widowControl w:val="0"/>
        <w:autoSpaceDE w:val="0"/>
        <w:autoSpaceDN w:val="0"/>
        <w:adjustRightInd w:val="0"/>
        <w:rPr>
          <w:sz w:val="28"/>
          <w:szCs w:val="28"/>
        </w:rPr>
      </w:pPr>
      <w:r w:rsidRPr="00485CC9">
        <w:rPr>
          <w:sz w:val="28"/>
          <w:szCs w:val="28"/>
        </w:rPr>
        <w:t>ОКЕИ – общероссийский классификатор единиц измерения.</w:t>
      </w:r>
    </w:p>
    <w:p w:rsidR="00485CC9" w:rsidRDefault="00485CC9" w:rsidP="00485CC9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485CC9" w:rsidRDefault="00485CC9" w:rsidP="00485CC9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485CC9" w:rsidRDefault="00485CC9" w:rsidP="00485CC9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485CC9" w:rsidRDefault="00485CC9" w:rsidP="00485CC9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485CC9" w:rsidRDefault="00485CC9" w:rsidP="00485CC9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485CC9" w:rsidRDefault="00485CC9" w:rsidP="00485CC9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485CC9" w:rsidRDefault="00485CC9" w:rsidP="00485CC9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485CC9" w:rsidRDefault="00485CC9" w:rsidP="00485CC9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485CC9" w:rsidRDefault="00485CC9" w:rsidP="00485CC9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485CC9" w:rsidRDefault="00485CC9" w:rsidP="00485CC9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485CC9" w:rsidRPr="00485CC9" w:rsidRDefault="00485CC9" w:rsidP="00485CC9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485CC9" w:rsidRPr="00485CC9" w:rsidRDefault="00485CC9" w:rsidP="00485CC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485CC9">
        <w:rPr>
          <w:sz w:val="28"/>
          <w:szCs w:val="28"/>
        </w:rPr>
        <w:lastRenderedPageBreak/>
        <w:t>3. Перечень мероприятий (результатов) комплекса процессных мероприятий</w:t>
      </w:r>
    </w:p>
    <w:p w:rsidR="00485CC9" w:rsidRPr="00485CC9" w:rsidRDefault="00485CC9" w:rsidP="00485CC9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tbl>
      <w:tblPr>
        <w:tblW w:w="15877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567"/>
        <w:gridCol w:w="3119"/>
        <w:gridCol w:w="1843"/>
        <w:gridCol w:w="3402"/>
        <w:gridCol w:w="1134"/>
        <w:gridCol w:w="1276"/>
        <w:gridCol w:w="1134"/>
        <w:gridCol w:w="1134"/>
        <w:gridCol w:w="1134"/>
        <w:gridCol w:w="1134"/>
      </w:tblGrid>
      <w:tr w:rsidR="00485CC9" w:rsidRPr="00485CC9" w:rsidTr="00485CC9"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№ п/п</w:t>
            </w:r>
          </w:p>
        </w:tc>
        <w:tc>
          <w:tcPr>
            <w:tcW w:w="31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Наименование мероприятия (результата)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Тип мероприятия (результата)</w:t>
            </w:r>
          </w:p>
        </w:tc>
        <w:tc>
          <w:tcPr>
            <w:tcW w:w="34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Характеристика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Единица измере-ния (по ОКЕИ)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Базовое значение (2023 год)</w:t>
            </w:r>
          </w:p>
        </w:tc>
        <w:tc>
          <w:tcPr>
            <w:tcW w:w="453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Значение результата по годам реализации</w:t>
            </w:r>
          </w:p>
        </w:tc>
      </w:tr>
      <w:tr w:rsidR="00485CC9" w:rsidRPr="00485CC9" w:rsidTr="00485CC9"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31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27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2025 год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2026 год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2027 год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2028 год</w:t>
            </w:r>
          </w:p>
        </w:tc>
      </w:tr>
    </w:tbl>
    <w:p w:rsidR="00485CC9" w:rsidRPr="00485CC9" w:rsidRDefault="00485CC9" w:rsidP="00485CC9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tbl>
      <w:tblPr>
        <w:tblW w:w="15877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567"/>
        <w:gridCol w:w="3119"/>
        <w:gridCol w:w="1843"/>
        <w:gridCol w:w="3402"/>
        <w:gridCol w:w="1134"/>
        <w:gridCol w:w="1276"/>
        <w:gridCol w:w="1134"/>
        <w:gridCol w:w="1134"/>
        <w:gridCol w:w="1134"/>
        <w:gridCol w:w="1134"/>
      </w:tblGrid>
      <w:tr w:rsidR="00485CC9" w:rsidRPr="00485CC9" w:rsidTr="00485CC9">
        <w:trPr>
          <w:tblHeader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1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3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10</w:t>
            </w:r>
          </w:p>
        </w:tc>
      </w:tr>
      <w:tr w:rsidR="00485CC9" w:rsidRPr="00485CC9" w:rsidTr="00485CC9">
        <w:tc>
          <w:tcPr>
            <w:tcW w:w="15877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1. Задача комплекса процессных мероприятий «Усовершенствовано правовое и организационное обеспечение реализации антикоррупционных мер»</w:t>
            </w:r>
          </w:p>
        </w:tc>
      </w:tr>
      <w:tr w:rsidR="00485CC9" w:rsidRPr="00485CC9" w:rsidTr="00485CC9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1.1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Мероприятие                          (результат) 1</w:t>
            </w:r>
          </w:p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«Совершенствование нормативного правового регулирования в сфере противодействия коррупции»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осуществление                             текущей деятельности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 xml:space="preserve">приведение нормативных правовых актов </w:t>
            </w:r>
            <w:r>
              <w:rPr>
                <w:sz w:val="28"/>
                <w:szCs w:val="28"/>
              </w:rPr>
              <w:t>Красюковского</w:t>
            </w:r>
            <w:r w:rsidRPr="00485CC9">
              <w:rPr>
                <w:sz w:val="28"/>
                <w:szCs w:val="28"/>
              </w:rPr>
              <w:t xml:space="preserve"> сельского поселения в соответствие с федеральным законодательством, устранение имеющихся в них пробелов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единиц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1</w:t>
            </w:r>
          </w:p>
        </w:tc>
      </w:tr>
      <w:tr w:rsidR="00485CC9" w:rsidRPr="00485CC9" w:rsidTr="00485CC9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485CC9">
              <w:rPr>
                <w:sz w:val="28"/>
                <w:szCs w:val="28"/>
                <w:lang w:val="en-US"/>
              </w:rPr>
              <w:t>1.2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Мероприятие (результат) 2</w:t>
            </w:r>
          </w:p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 xml:space="preserve">«Внесение изменений в правовые акты, распорядительные, организационные документы Администрация </w:t>
            </w:r>
            <w:r>
              <w:rPr>
                <w:sz w:val="28"/>
                <w:szCs w:val="28"/>
              </w:rPr>
              <w:lastRenderedPageBreak/>
              <w:t>Красюковского</w:t>
            </w:r>
            <w:r w:rsidRPr="00485CC9">
              <w:rPr>
                <w:sz w:val="28"/>
                <w:szCs w:val="28"/>
              </w:rPr>
              <w:t xml:space="preserve"> сельского поселения, касающиеся совершенствования правового регулирования деятельности             комиссии»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lastRenderedPageBreak/>
              <w:t>осуществление                                                                                                                             текущей деятельности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 xml:space="preserve">приведение нормативных правовых актов </w:t>
            </w:r>
            <w:r>
              <w:rPr>
                <w:sz w:val="28"/>
                <w:szCs w:val="28"/>
              </w:rPr>
              <w:t>Красюковского</w:t>
            </w:r>
            <w:r w:rsidRPr="00485CC9">
              <w:rPr>
                <w:sz w:val="28"/>
                <w:szCs w:val="28"/>
              </w:rPr>
              <w:t xml:space="preserve"> сельского поселения в соответствие с федеральным законодательством, устранение имеющихся в них пробелов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единиц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1</w:t>
            </w:r>
          </w:p>
        </w:tc>
      </w:tr>
      <w:tr w:rsidR="00485CC9" w:rsidRPr="00485CC9" w:rsidTr="00485CC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1.</w:t>
            </w:r>
            <w:r w:rsidRPr="00485CC9">
              <w:rPr>
                <w:sz w:val="28"/>
                <w:szCs w:val="28"/>
                <w:lang w:val="en-US"/>
              </w:rPr>
              <w:t>3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Мероприятие                 (результат) 3</w:t>
            </w:r>
          </w:p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«Повышена эффективность механизмов выявления, предотвращения и урегулирования конфликта интересов на муниципальной службе»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осуществление                                                                                         текущей деятельности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предотвращение коррупционных правонарушений, обеспечение соблюдения должностными лицами антикоррупционных требований, обязанностей, ограничений, запретов, в том числе запрета на их участие в управлении коммерческих или некоммерческих организаций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единиц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1</w:t>
            </w:r>
          </w:p>
        </w:tc>
      </w:tr>
      <w:tr w:rsidR="00485CC9" w:rsidRPr="00485CC9" w:rsidTr="00485CC9"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1.4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Мероприятие (результат) 4</w:t>
            </w:r>
          </w:p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 xml:space="preserve">«Повышение эффективности кадровой работы в </w:t>
            </w:r>
            <w:r w:rsidRPr="00485CC9">
              <w:rPr>
                <w:sz w:val="28"/>
                <w:szCs w:val="28"/>
              </w:rPr>
              <w:lastRenderedPageBreak/>
              <w:t>части, касающейся ведения личных дел лиц, замещающих муниципальные должности»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lastRenderedPageBreak/>
              <w:t>осуществление текущей деятельности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проведение работы в части ведения личных дел лиц, замещающих муниципальные должности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единиц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1</w:t>
            </w:r>
          </w:p>
        </w:tc>
      </w:tr>
      <w:tr w:rsidR="00485CC9" w:rsidRPr="00485CC9" w:rsidTr="00485CC9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1.5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Мероприятие (результат) 5</w:t>
            </w:r>
          </w:p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«Усиление контроля за соблюдением лицами, замещающими должности муниципальной службы (далее – должностные лица) антикоррупционных норм»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осуществление текущей деятельности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выявление случаев несоблюдения должностными лицами антикоррупционных норм, принятие своевременных и действенных мер юридической ответственности,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единиц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1</w:t>
            </w:r>
          </w:p>
        </w:tc>
      </w:tr>
      <w:tr w:rsidR="00485CC9" w:rsidRPr="00485CC9" w:rsidTr="00485CC9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1.6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Мероприятие        (результат) 6</w:t>
            </w:r>
          </w:p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«Осуществление антикоррупционной экспертизы нормативных правовых</w:t>
            </w:r>
            <w:r w:rsidR="00FE282C">
              <w:rPr>
                <w:sz w:val="28"/>
                <w:szCs w:val="28"/>
              </w:rPr>
              <w:t xml:space="preserve"> актов Администрации Красюковского</w:t>
            </w:r>
            <w:r w:rsidRPr="00485CC9">
              <w:rPr>
                <w:sz w:val="28"/>
                <w:szCs w:val="28"/>
              </w:rPr>
              <w:t xml:space="preserve"> сельского поселения и их проектов с учетом мониторинга </w:t>
            </w:r>
            <w:r w:rsidRPr="00485CC9">
              <w:rPr>
                <w:sz w:val="28"/>
                <w:szCs w:val="28"/>
              </w:rPr>
              <w:lastRenderedPageBreak/>
              <w:t>соответствующей правоприменительной практики»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lastRenderedPageBreak/>
              <w:t>осуществление текущей деятельности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выявление в нормат</w:t>
            </w:r>
            <w:r w:rsidR="00FE282C">
              <w:rPr>
                <w:sz w:val="28"/>
                <w:szCs w:val="28"/>
              </w:rPr>
              <w:t>ивных правовых актах Красюковского</w:t>
            </w:r>
            <w:r w:rsidRPr="00485CC9">
              <w:rPr>
                <w:sz w:val="28"/>
                <w:szCs w:val="28"/>
              </w:rPr>
              <w:t xml:space="preserve"> сельского поселения и их проектах коррупциногенных факторов и их исключение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единиц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1</w:t>
            </w:r>
          </w:p>
        </w:tc>
      </w:tr>
      <w:tr w:rsidR="00485CC9" w:rsidRPr="00485CC9" w:rsidTr="00485CC9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1.7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Мероприятие                          (результат) 7</w:t>
            </w:r>
          </w:p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«Организация мероприятий по противодействию коррупции муниципальных служащих, работников в должностные обязанности которых входит участие в проведении закупок товаров, работ, услуг для обеспечений муниципальных нужд в том числе их обучение по дополнительным профессиональным программам в области противодействия коррупции»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осуществление текущей деятельности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выявление коррупционных рисков при осуществлении закупок, товаров, работ, услуг для обеспечения государственных нужд и их исключение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единиц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1</w:t>
            </w:r>
          </w:p>
        </w:tc>
      </w:tr>
      <w:tr w:rsidR="00485CC9" w:rsidRPr="00485CC9" w:rsidTr="00485CC9">
        <w:trPr>
          <w:trHeight w:val="719"/>
        </w:trPr>
        <w:tc>
          <w:tcPr>
            <w:tcW w:w="15877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2. Задача комплекса процессных мероприятий «Повышена эффективность просветительских, образовательных, пропагандистских и иных мероприятий по вопросам противодействия коррупции»</w:t>
            </w:r>
          </w:p>
        </w:tc>
      </w:tr>
      <w:tr w:rsidR="00485CC9" w:rsidRPr="00485CC9" w:rsidTr="00485CC9">
        <w:trPr>
          <w:trHeight w:val="215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lastRenderedPageBreak/>
              <w:t>2.1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Мероприятие                        (результат) 8</w:t>
            </w:r>
          </w:p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«Участие в обеспечении профессионального образования и дополнительного образования муниципальных служащих, в должностные обязанности входит участие в противодействии коррупции по образовательным программам в области противодействия коррупции»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приобретение товаров, работ и услуг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формирование антикоррупционного поведения муниципальных служащих, обеспечение соблюдения ими запретов, ограничений и требований, установленных в целях противодействия коррупции;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условных единиц (услуга)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1</w:t>
            </w:r>
          </w:p>
        </w:tc>
      </w:tr>
      <w:tr w:rsidR="00485CC9" w:rsidRPr="00485CC9" w:rsidTr="00485CC9">
        <w:trPr>
          <w:trHeight w:val="170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2.2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Мероприятие                      (результат) 9</w:t>
            </w:r>
          </w:p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«Разработана и размещена социальная рекламная продукция антикоррупционной  направленности»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приобретение товаров, работ и услуг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привлечение институтов гражданского общества и граждан к активному участию в антикоррупционной деятельности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условных единиц (услуга)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1</w:t>
            </w:r>
          </w:p>
        </w:tc>
      </w:tr>
      <w:tr w:rsidR="00485CC9" w:rsidRPr="00485CC9" w:rsidTr="00485CC9">
        <w:trPr>
          <w:trHeight w:val="170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lastRenderedPageBreak/>
              <w:t>2.3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Мероприятие (результат) 10</w:t>
            </w:r>
          </w:p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«Организация мероприятий по ознакомлению лиц, впервые поступивших на муниципальную службу на должности связанные с соблюдением антикорр</w:t>
            </w:r>
            <w:r w:rsidR="00E3330D">
              <w:rPr>
                <w:sz w:val="28"/>
                <w:szCs w:val="28"/>
              </w:rPr>
              <w:t xml:space="preserve">упционных стандартов, а так же </w:t>
            </w:r>
            <w:r w:rsidRPr="00485CC9">
              <w:rPr>
                <w:sz w:val="28"/>
                <w:szCs w:val="28"/>
              </w:rPr>
              <w:t>их участие в мероприятиях  по профессиональному развитию в области противодействия коррупции»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осуществление                     текущей деятельности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проведение мероприятий по ознакомлению лиц, впервые поступивших на муниципальную службу на должности связанные с соблюдением антикорр</w:t>
            </w:r>
            <w:r w:rsidR="00FE282C">
              <w:rPr>
                <w:sz w:val="28"/>
                <w:szCs w:val="28"/>
              </w:rPr>
              <w:t xml:space="preserve">упционных стандартов, а так же </w:t>
            </w:r>
            <w:r w:rsidRPr="00485CC9">
              <w:rPr>
                <w:sz w:val="28"/>
                <w:szCs w:val="28"/>
              </w:rPr>
              <w:t>их участие в мероприятиях  по профессиональному развитию в области противодействия коррупции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единиц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1</w:t>
            </w:r>
          </w:p>
        </w:tc>
      </w:tr>
      <w:tr w:rsidR="00485CC9" w:rsidRPr="00485CC9" w:rsidTr="00485CC9">
        <w:trPr>
          <w:trHeight w:val="215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2.4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Мероприятие (результат) 11</w:t>
            </w:r>
          </w:p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 xml:space="preserve">«Повышение эффективности взаимодействия с институтами гражданского общества и гражданами, привлечение их к участию в </w:t>
            </w:r>
            <w:r w:rsidRPr="00485CC9">
              <w:rPr>
                <w:sz w:val="28"/>
                <w:szCs w:val="28"/>
              </w:rPr>
              <w:lastRenderedPageBreak/>
              <w:t>противодействии коррупции»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lastRenderedPageBreak/>
              <w:t>осуществление                     текущей деятельности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повышение эффективности взаимодействия с институтами гражданского общества и гражданами, привлечение их к участию в противодействии коррупции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единиц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1</w:t>
            </w:r>
          </w:p>
        </w:tc>
      </w:tr>
    </w:tbl>
    <w:p w:rsidR="00485CC9" w:rsidRPr="00485CC9" w:rsidRDefault="00485CC9" w:rsidP="00485CC9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485CC9" w:rsidRPr="00485CC9" w:rsidRDefault="00485CC9" w:rsidP="00485CC9">
      <w:pPr>
        <w:widowControl w:val="0"/>
        <w:autoSpaceDE w:val="0"/>
        <w:autoSpaceDN w:val="0"/>
        <w:adjustRightInd w:val="0"/>
        <w:rPr>
          <w:sz w:val="28"/>
          <w:szCs w:val="28"/>
        </w:rPr>
      </w:pPr>
      <w:r w:rsidRPr="00485CC9">
        <w:rPr>
          <w:sz w:val="28"/>
          <w:szCs w:val="28"/>
        </w:rPr>
        <w:t>Примечание.</w:t>
      </w:r>
    </w:p>
    <w:p w:rsidR="00485CC9" w:rsidRPr="00485CC9" w:rsidRDefault="00485CC9" w:rsidP="00485CC9">
      <w:pPr>
        <w:widowControl w:val="0"/>
        <w:autoSpaceDE w:val="0"/>
        <w:autoSpaceDN w:val="0"/>
        <w:adjustRightInd w:val="0"/>
        <w:rPr>
          <w:sz w:val="28"/>
          <w:szCs w:val="28"/>
        </w:rPr>
      </w:pPr>
      <w:r w:rsidRPr="00485CC9">
        <w:rPr>
          <w:sz w:val="28"/>
          <w:szCs w:val="28"/>
        </w:rPr>
        <w:t>Используемое сокращение:</w:t>
      </w:r>
    </w:p>
    <w:p w:rsidR="00485CC9" w:rsidRPr="00485CC9" w:rsidRDefault="00485CC9" w:rsidP="00485CC9">
      <w:pPr>
        <w:widowControl w:val="0"/>
        <w:autoSpaceDE w:val="0"/>
        <w:autoSpaceDN w:val="0"/>
        <w:adjustRightInd w:val="0"/>
        <w:rPr>
          <w:sz w:val="28"/>
          <w:szCs w:val="28"/>
        </w:rPr>
      </w:pPr>
      <w:r w:rsidRPr="00485CC9">
        <w:rPr>
          <w:sz w:val="28"/>
          <w:szCs w:val="28"/>
        </w:rPr>
        <w:t>ОКЕИ – общероссийский классификатор единиц измерения.</w:t>
      </w:r>
    </w:p>
    <w:p w:rsidR="00485CC9" w:rsidRPr="00485CC9" w:rsidRDefault="00485CC9" w:rsidP="00E108AA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485CC9">
        <w:rPr>
          <w:sz w:val="28"/>
          <w:szCs w:val="28"/>
        </w:rPr>
        <w:br w:type="page"/>
      </w:r>
      <w:r w:rsidRPr="00485CC9">
        <w:rPr>
          <w:sz w:val="28"/>
          <w:szCs w:val="28"/>
        </w:rPr>
        <w:lastRenderedPageBreak/>
        <w:t>4. Финансовое обеспечение комплекса процессных мероприятий</w:t>
      </w:r>
    </w:p>
    <w:p w:rsidR="00485CC9" w:rsidRPr="00485CC9" w:rsidRDefault="00485CC9" w:rsidP="00485CC9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tbl>
      <w:tblPr>
        <w:tblW w:w="150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791"/>
        <w:gridCol w:w="5225"/>
        <w:gridCol w:w="3402"/>
        <w:gridCol w:w="1209"/>
        <w:gridCol w:w="1417"/>
        <w:gridCol w:w="1418"/>
        <w:gridCol w:w="1559"/>
        <w:gridCol w:w="7"/>
      </w:tblGrid>
      <w:tr w:rsidR="00E108AA" w:rsidRPr="00485CC9" w:rsidTr="00E108AA">
        <w:trPr>
          <w:trHeight w:val="549"/>
        </w:trPr>
        <w:tc>
          <w:tcPr>
            <w:tcW w:w="7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108AA" w:rsidRPr="00485CC9" w:rsidRDefault="00E108AA" w:rsidP="00E108A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№ п/п</w:t>
            </w:r>
          </w:p>
        </w:tc>
        <w:tc>
          <w:tcPr>
            <w:tcW w:w="52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108AA" w:rsidRPr="00485CC9" w:rsidRDefault="00E108AA" w:rsidP="00E108A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Наименование комплекса процессных мероприятий, мероприятия (результата), источник финансового обеспечения</w:t>
            </w:r>
          </w:p>
        </w:tc>
        <w:tc>
          <w:tcPr>
            <w:tcW w:w="34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E108AA" w:rsidRPr="00485CC9" w:rsidRDefault="00E108AA" w:rsidP="00E108A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Код бюджетной классификации расходов</w:t>
            </w:r>
          </w:p>
        </w:tc>
        <w:tc>
          <w:tcPr>
            <w:tcW w:w="5610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08AA" w:rsidRPr="00485CC9" w:rsidRDefault="00E108AA" w:rsidP="00E108AA">
            <w:pPr>
              <w:jc w:val="center"/>
              <w:rPr>
                <w:sz w:val="28"/>
                <w:szCs w:val="28"/>
              </w:rPr>
            </w:pPr>
            <w:r w:rsidRPr="00E108AA">
              <w:rPr>
                <w:sz w:val="28"/>
                <w:szCs w:val="28"/>
              </w:rPr>
              <w:t>Объем расходов по годам реализации (тыс. рублей)</w:t>
            </w:r>
          </w:p>
        </w:tc>
      </w:tr>
      <w:tr w:rsidR="00E108AA" w:rsidRPr="00485CC9" w:rsidTr="00E108AA">
        <w:trPr>
          <w:gridAfter w:val="1"/>
          <w:wAfter w:w="7" w:type="dxa"/>
          <w:trHeight w:val="289"/>
        </w:trPr>
        <w:tc>
          <w:tcPr>
            <w:tcW w:w="7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108AA" w:rsidRPr="00485CC9" w:rsidRDefault="00E108AA" w:rsidP="00E108A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52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108AA" w:rsidRPr="00485CC9" w:rsidRDefault="00E108AA" w:rsidP="00E108A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E108AA" w:rsidRPr="00485CC9" w:rsidRDefault="00E108AA" w:rsidP="00E108A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08AA" w:rsidRPr="00485CC9" w:rsidRDefault="00E108AA" w:rsidP="00E108A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2026 год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108AA" w:rsidRPr="00485CC9" w:rsidRDefault="00E108AA" w:rsidP="00E108A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2027 год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08AA" w:rsidRPr="00485CC9" w:rsidRDefault="00E108AA" w:rsidP="00E108A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2028 год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08AA" w:rsidRPr="00485CC9" w:rsidRDefault="00E108AA" w:rsidP="00E108A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Всего</w:t>
            </w:r>
          </w:p>
        </w:tc>
      </w:tr>
      <w:tr w:rsidR="00E108AA" w:rsidRPr="00485CC9" w:rsidTr="00E108AA">
        <w:trPr>
          <w:gridAfter w:val="1"/>
          <w:wAfter w:w="7" w:type="dxa"/>
          <w:trHeight w:val="299"/>
        </w:trPr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108AA" w:rsidRPr="00485CC9" w:rsidRDefault="00E108AA" w:rsidP="00E108A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1</w:t>
            </w:r>
          </w:p>
        </w:tc>
        <w:tc>
          <w:tcPr>
            <w:tcW w:w="5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108AA" w:rsidRPr="00485CC9" w:rsidRDefault="00E108AA" w:rsidP="00E108A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2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E108AA" w:rsidRPr="00485CC9" w:rsidRDefault="00E108AA" w:rsidP="00E108A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3</w:t>
            </w:r>
          </w:p>
        </w:tc>
        <w:tc>
          <w:tcPr>
            <w:tcW w:w="1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108AA" w:rsidRPr="00485CC9" w:rsidRDefault="00E108AA" w:rsidP="00E108A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08AA" w:rsidRPr="00485CC9" w:rsidRDefault="00E108AA" w:rsidP="00E108A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108AA" w:rsidRPr="00485CC9" w:rsidRDefault="00E108AA" w:rsidP="00E108A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08AA" w:rsidRPr="00485CC9" w:rsidRDefault="00E108AA" w:rsidP="00E108A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7</w:t>
            </w:r>
          </w:p>
        </w:tc>
      </w:tr>
      <w:tr w:rsidR="00E108AA" w:rsidRPr="00485CC9" w:rsidTr="00E108AA">
        <w:trPr>
          <w:gridAfter w:val="1"/>
          <w:wAfter w:w="7" w:type="dxa"/>
          <w:trHeight w:val="835"/>
        </w:trPr>
        <w:tc>
          <w:tcPr>
            <w:tcW w:w="79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108AA" w:rsidRPr="00485CC9" w:rsidRDefault="00E108AA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1.</w:t>
            </w:r>
          </w:p>
        </w:tc>
        <w:tc>
          <w:tcPr>
            <w:tcW w:w="5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108AA" w:rsidRPr="00485CC9" w:rsidRDefault="00E108AA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Комплекс процессных мероприятий «Противод</w:t>
            </w:r>
            <w:r w:rsidR="00E43706">
              <w:rPr>
                <w:sz w:val="28"/>
                <w:szCs w:val="28"/>
              </w:rPr>
              <w:t>ействие коррупции в Красюковском</w:t>
            </w:r>
            <w:r w:rsidRPr="00485CC9">
              <w:rPr>
                <w:sz w:val="28"/>
                <w:szCs w:val="28"/>
              </w:rPr>
              <w:t xml:space="preserve"> сельском поселении» (всего), в том числе:</w:t>
            </w:r>
          </w:p>
        </w:tc>
        <w:tc>
          <w:tcPr>
            <w:tcW w:w="340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E108AA" w:rsidRPr="00485CC9" w:rsidRDefault="00E108AA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Х</w:t>
            </w:r>
          </w:p>
        </w:tc>
        <w:tc>
          <w:tcPr>
            <w:tcW w:w="1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108AA" w:rsidRPr="00485CC9" w:rsidRDefault="00904692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  <w:r w:rsidR="00E108AA" w:rsidRPr="00485CC9">
              <w:rPr>
                <w:sz w:val="28"/>
                <w:szCs w:val="28"/>
              </w:rPr>
              <w:t>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08AA" w:rsidRPr="00485CC9" w:rsidRDefault="00904692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  <w:r w:rsidR="00E108AA" w:rsidRPr="00485CC9">
              <w:rPr>
                <w:sz w:val="28"/>
                <w:szCs w:val="28"/>
              </w:rPr>
              <w:t>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108AA" w:rsidRPr="00485CC9" w:rsidRDefault="00E108AA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08AA" w:rsidRPr="00485CC9" w:rsidRDefault="00E108AA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0,0</w:t>
            </w:r>
          </w:p>
        </w:tc>
      </w:tr>
      <w:tr w:rsidR="00E108AA" w:rsidRPr="00485CC9" w:rsidTr="00E108AA">
        <w:trPr>
          <w:gridAfter w:val="1"/>
          <w:wAfter w:w="7" w:type="dxa"/>
          <w:trHeight w:val="864"/>
        </w:trPr>
        <w:tc>
          <w:tcPr>
            <w:tcW w:w="79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108AA" w:rsidRPr="00485CC9" w:rsidRDefault="00E108AA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22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108AA" w:rsidRPr="00485CC9" w:rsidRDefault="00E43706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бюджет Красюковского</w:t>
            </w:r>
            <w:r w:rsidR="00E108AA" w:rsidRPr="00485CC9">
              <w:rPr>
                <w:sz w:val="28"/>
                <w:szCs w:val="28"/>
              </w:rPr>
              <w:t xml:space="preserve"> се</w:t>
            </w:r>
            <w:r>
              <w:rPr>
                <w:sz w:val="28"/>
                <w:szCs w:val="28"/>
              </w:rPr>
              <w:t>льского поселения Октябрьского</w:t>
            </w:r>
            <w:r w:rsidR="00E108AA" w:rsidRPr="00485CC9">
              <w:rPr>
                <w:sz w:val="28"/>
                <w:szCs w:val="28"/>
              </w:rPr>
              <w:t xml:space="preserve"> района, в том числе за счет средств: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E108AA" w:rsidRPr="00485CC9" w:rsidRDefault="00E108AA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2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108AA" w:rsidRPr="00485CC9" w:rsidRDefault="00904692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  <w:r w:rsidR="00E108AA" w:rsidRPr="00485CC9">
              <w:rPr>
                <w:sz w:val="28"/>
                <w:szCs w:val="28"/>
              </w:rPr>
              <w:t>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108AA" w:rsidRPr="00485CC9" w:rsidRDefault="00904692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  <w:r w:rsidR="00E108AA" w:rsidRPr="00485CC9">
              <w:rPr>
                <w:sz w:val="28"/>
                <w:szCs w:val="28"/>
              </w:rPr>
              <w:t>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108AA" w:rsidRPr="00485CC9" w:rsidRDefault="00E108AA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108AA" w:rsidRPr="00485CC9" w:rsidRDefault="00E108AA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0,0</w:t>
            </w:r>
          </w:p>
        </w:tc>
      </w:tr>
      <w:tr w:rsidR="00E108AA" w:rsidRPr="00485CC9" w:rsidTr="00E108AA">
        <w:trPr>
          <w:gridAfter w:val="1"/>
          <w:wAfter w:w="7" w:type="dxa"/>
          <w:trHeight w:val="221"/>
        </w:trPr>
        <w:tc>
          <w:tcPr>
            <w:tcW w:w="79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108AA" w:rsidRPr="00485CC9" w:rsidRDefault="00E108AA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108AA" w:rsidRPr="00485CC9" w:rsidRDefault="00E108AA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 xml:space="preserve">      федерального бюджета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E108AA" w:rsidRPr="00485CC9" w:rsidRDefault="00E108AA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108AA" w:rsidRPr="00485CC9" w:rsidRDefault="00E108AA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0,0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08AA" w:rsidRPr="00485CC9" w:rsidRDefault="00E108AA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108AA" w:rsidRPr="00485CC9" w:rsidRDefault="00E108AA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08AA" w:rsidRPr="00485CC9" w:rsidRDefault="00E108AA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0,0</w:t>
            </w:r>
          </w:p>
        </w:tc>
      </w:tr>
      <w:tr w:rsidR="00E108AA" w:rsidRPr="00485CC9" w:rsidTr="00E108AA">
        <w:trPr>
          <w:gridAfter w:val="1"/>
          <w:wAfter w:w="7" w:type="dxa"/>
          <w:trHeight w:val="212"/>
        </w:trPr>
        <w:tc>
          <w:tcPr>
            <w:tcW w:w="79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108AA" w:rsidRPr="00485CC9" w:rsidRDefault="00E108AA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108AA" w:rsidRPr="00485CC9" w:rsidRDefault="00E108AA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 xml:space="preserve">      областного бюджета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E108AA" w:rsidRPr="00485CC9" w:rsidRDefault="00E108AA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108AA" w:rsidRPr="00485CC9" w:rsidRDefault="00E108AA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0,0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08AA" w:rsidRPr="00485CC9" w:rsidRDefault="00E108AA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108AA" w:rsidRPr="00485CC9" w:rsidRDefault="00E108AA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08AA" w:rsidRPr="00485CC9" w:rsidRDefault="00E108AA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0,0</w:t>
            </w:r>
          </w:p>
        </w:tc>
      </w:tr>
      <w:tr w:rsidR="00E108AA" w:rsidRPr="00485CC9" w:rsidTr="00E108AA">
        <w:trPr>
          <w:gridAfter w:val="1"/>
          <w:wAfter w:w="7" w:type="dxa"/>
          <w:trHeight w:val="260"/>
        </w:trPr>
        <w:tc>
          <w:tcPr>
            <w:tcW w:w="79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108AA" w:rsidRPr="00485CC9" w:rsidRDefault="00E108AA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108AA" w:rsidRPr="00485CC9" w:rsidRDefault="00E108AA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 xml:space="preserve">      местный бюджет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E108AA" w:rsidRPr="00485CC9" w:rsidRDefault="00E108AA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108AA" w:rsidRPr="00485CC9" w:rsidRDefault="00904692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08AA" w:rsidRPr="00485CC9" w:rsidRDefault="00904692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  <w:r w:rsidR="00E108AA" w:rsidRPr="00485CC9">
              <w:rPr>
                <w:sz w:val="28"/>
                <w:szCs w:val="28"/>
              </w:rPr>
              <w:t>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108AA" w:rsidRPr="00485CC9" w:rsidRDefault="00E108AA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08AA" w:rsidRPr="00485CC9" w:rsidRDefault="00E108AA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0,0</w:t>
            </w:r>
          </w:p>
        </w:tc>
      </w:tr>
      <w:tr w:rsidR="00E108AA" w:rsidRPr="00485CC9" w:rsidTr="00E108AA">
        <w:trPr>
          <w:gridAfter w:val="1"/>
          <w:wAfter w:w="7" w:type="dxa"/>
          <w:trHeight w:val="279"/>
        </w:trPr>
        <w:tc>
          <w:tcPr>
            <w:tcW w:w="79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108AA" w:rsidRPr="00485CC9" w:rsidRDefault="00E108AA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108AA" w:rsidRPr="00485CC9" w:rsidRDefault="00E108AA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 xml:space="preserve">      внебюджетные источники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E108AA" w:rsidRPr="00485CC9" w:rsidRDefault="00E108AA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108AA" w:rsidRPr="00485CC9" w:rsidRDefault="00E108AA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0,0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08AA" w:rsidRPr="00485CC9" w:rsidRDefault="00E108AA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108AA" w:rsidRPr="00485CC9" w:rsidRDefault="00E108AA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08AA" w:rsidRPr="00485CC9" w:rsidRDefault="00E108AA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0,0</w:t>
            </w:r>
          </w:p>
        </w:tc>
      </w:tr>
      <w:tr w:rsidR="00E108AA" w:rsidRPr="00485CC9" w:rsidTr="00E108AA">
        <w:trPr>
          <w:gridAfter w:val="1"/>
          <w:wAfter w:w="7" w:type="dxa"/>
          <w:trHeight w:val="279"/>
        </w:trPr>
        <w:tc>
          <w:tcPr>
            <w:tcW w:w="791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108AA" w:rsidRPr="00485CC9" w:rsidRDefault="00E108AA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485CC9">
              <w:rPr>
                <w:sz w:val="28"/>
                <w:szCs w:val="28"/>
                <w:lang w:val="en-US"/>
              </w:rPr>
              <w:t>1.1</w:t>
            </w:r>
          </w:p>
        </w:tc>
        <w:tc>
          <w:tcPr>
            <w:tcW w:w="5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108AA" w:rsidRPr="00485CC9" w:rsidRDefault="00E43706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Мероприятие </w:t>
            </w:r>
            <w:r w:rsidR="00E108AA" w:rsidRPr="00485CC9">
              <w:rPr>
                <w:sz w:val="28"/>
                <w:szCs w:val="28"/>
              </w:rPr>
              <w:t>(результат) 1</w:t>
            </w:r>
          </w:p>
          <w:p w:rsidR="00E108AA" w:rsidRPr="00485CC9" w:rsidRDefault="00E43706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«Совершенствование </w:t>
            </w:r>
            <w:r w:rsidR="00E108AA" w:rsidRPr="00485CC9">
              <w:rPr>
                <w:sz w:val="28"/>
                <w:szCs w:val="28"/>
              </w:rPr>
              <w:t>нормативного правового регулирования в сфере противодействия коррупции»</w:t>
            </w:r>
          </w:p>
        </w:tc>
        <w:tc>
          <w:tcPr>
            <w:tcW w:w="3402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E108AA" w:rsidRPr="00485CC9" w:rsidRDefault="00E108AA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Х</w:t>
            </w:r>
          </w:p>
          <w:p w:rsidR="00E108AA" w:rsidRPr="00485CC9" w:rsidRDefault="00E108AA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108AA" w:rsidRPr="00485CC9" w:rsidRDefault="00E108AA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0,0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08AA" w:rsidRPr="00485CC9" w:rsidRDefault="00E108AA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108AA" w:rsidRPr="00485CC9" w:rsidRDefault="00E108AA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08AA" w:rsidRPr="00485CC9" w:rsidRDefault="00E108AA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0,0</w:t>
            </w:r>
          </w:p>
        </w:tc>
      </w:tr>
      <w:tr w:rsidR="00E108AA" w:rsidRPr="00485CC9" w:rsidTr="00E108AA">
        <w:trPr>
          <w:gridAfter w:val="1"/>
          <w:wAfter w:w="7" w:type="dxa"/>
          <w:trHeight w:val="279"/>
        </w:trPr>
        <w:tc>
          <w:tcPr>
            <w:tcW w:w="79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108AA" w:rsidRPr="00485CC9" w:rsidRDefault="00E108AA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108AA" w:rsidRPr="00485CC9" w:rsidRDefault="00E43706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бюджет Красюкоского</w:t>
            </w:r>
            <w:r w:rsidR="00E108AA" w:rsidRPr="00485CC9">
              <w:rPr>
                <w:sz w:val="28"/>
                <w:szCs w:val="28"/>
              </w:rPr>
              <w:t xml:space="preserve"> се</w:t>
            </w:r>
            <w:r>
              <w:rPr>
                <w:sz w:val="28"/>
                <w:szCs w:val="28"/>
              </w:rPr>
              <w:t>льского поселения Октябрьского</w:t>
            </w:r>
            <w:r w:rsidR="00E108AA" w:rsidRPr="00485CC9">
              <w:rPr>
                <w:sz w:val="28"/>
                <w:szCs w:val="28"/>
              </w:rPr>
              <w:t xml:space="preserve"> района, в том числе за счет средств: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E108AA" w:rsidRPr="00485CC9" w:rsidRDefault="00E108AA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108AA" w:rsidRPr="00485CC9" w:rsidRDefault="00E108AA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0,0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08AA" w:rsidRPr="00485CC9" w:rsidRDefault="00E108AA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108AA" w:rsidRPr="00485CC9" w:rsidRDefault="00E108AA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08AA" w:rsidRPr="00485CC9" w:rsidRDefault="00E108AA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0,0</w:t>
            </w:r>
          </w:p>
        </w:tc>
      </w:tr>
      <w:tr w:rsidR="00E108AA" w:rsidRPr="00485CC9" w:rsidTr="00E108AA">
        <w:trPr>
          <w:gridAfter w:val="1"/>
          <w:wAfter w:w="7" w:type="dxa"/>
          <w:trHeight w:val="279"/>
        </w:trPr>
        <w:tc>
          <w:tcPr>
            <w:tcW w:w="79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108AA" w:rsidRPr="00485CC9" w:rsidRDefault="00E108AA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108AA" w:rsidRPr="00485CC9" w:rsidRDefault="00E108AA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 xml:space="preserve">      федерального бюджета</w:t>
            </w:r>
          </w:p>
        </w:tc>
        <w:tc>
          <w:tcPr>
            <w:tcW w:w="3402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E108AA" w:rsidRPr="00485CC9" w:rsidRDefault="00E108AA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-</w:t>
            </w:r>
          </w:p>
        </w:tc>
        <w:tc>
          <w:tcPr>
            <w:tcW w:w="1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108AA" w:rsidRPr="00485CC9" w:rsidRDefault="00E108AA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0,0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08AA" w:rsidRPr="00485CC9" w:rsidRDefault="00E108AA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108AA" w:rsidRPr="00485CC9" w:rsidRDefault="00E108AA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08AA" w:rsidRPr="00485CC9" w:rsidRDefault="00E108AA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0,0</w:t>
            </w:r>
          </w:p>
        </w:tc>
      </w:tr>
      <w:tr w:rsidR="00E108AA" w:rsidRPr="00485CC9" w:rsidTr="00E108AA">
        <w:trPr>
          <w:gridAfter w:val="1"/>
          <w:wAfter w:w="7" w:type="dxa"/>
          <w:trHeight w:val="279"/>
        </w:trPr>
        <w:tc>
          <w:tcPr>
            <w:tcW w:w="79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108AA" w:rsidRPr="00485CC9" w:rsidRDefault="00E108AA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108AA" w:rsidRPr="00485CC9" w:rsidRDefault="00E108AA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 xml:space="preserve">      областного бюджета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E108AA" w:rsidRPr="00485CC9" w:rsidRDefault="00E108AA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-</w:t>
            </w:r>
          </w:p>
        </w:tc>
        <w:tc>
          <w:tcPr>
            <w:tcW w:w="12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108AA" w:rsidRPr="00485CC9" w:rsidRDefault="00E108AA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0,0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08AA" w:rsidRPr="00485CC9" w:rsidRDefault="00E108AA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108AA" w:rsidRPr="00485CC9" w:rsidRDefault="00E108AA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08AA" w:rsidRPr="00485CC9" w:rsidRDefault="00E108AA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0,0</w:t>
            </w:r>
          </w:p>
        </w:tc>
      </w:tr>
      <w:tr w:rsidR="00E108AA" w:rsidRPr="00485CC9" w:rsidTr="00E108AA">
        <w:trPr>
          <w:gridAfter w:val="1"/>
          <w:wAfter w:w="7" w:type="dxa"/>
          <w:trHeight w:val="279"/>
        </w:trPr>
        <w:tc>
          <w:tcPr>
            <w:tcW w:w="79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108AA" w:rsidRPr="00485CC9" w:rsidRDefault="00E108AA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108AA" w:rsidRPr="00485CC9" w:rsidRDefault="00E108AA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 xml:space="preserve">      местный бюджет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E108AA" w:rsidRPr="00485CC9" w:rsidRDefault="00E108AA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485CC9">
              <w:rPr>
                <w:sz w:val="28"/>
                <w:szCs w:val="28"/>
                <w:lang w:val="en-US"/>
              </w:rPr>
              <w:t>-</w:t>
            </w:r>
          </w:p>
        </w:tc>
        <w:tc>
          <w:tcPr>
            <w:tcW w:w="1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108AA" w:rsidRPr="00485CC9" w:rsidRDefault="00E108AA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0,0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08AA" w:rsidRPr="00485CC9" w:rsidRDefault="00E108AA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108AA" w:rsidRPr="00485CC9" w:rsidRDefault="00E108AA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08AA" w:rsidRPr="00485CC9" w:rsidRDefault="00E108AA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0,0</w:t>
            </w:r>
          </w:p>
        </w:tc>
      </w:tr>
      <w:tr w:rsidR="00E108AA" w:rsidRPr="00485CC9" w:rsidTr="00E108AA">
        <w:trPr>
          <w:gridAfter w:val="1"/>
          <w:wAfter w:w="7" w:type="dxa"/>
          <w:trHeight w:val="279"/>
        </w:trPr>
        <w:tc>
          <w:tcPr>
            <w:tcW w:w="79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108AA" w:rsidRPr="00485CC9" w:rsidRDefault="00E108AA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108AA" w:rsidRPr="00485CC9" w:rsidRDefault="00E108AA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 xml:space="preserve">      внебюджетные источники</w:t>
            </w:r>
          </w:p>
        </w:tc>
        <w:tc>
          <w:tcPr>
            <w:tcW w:w="3402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E108AA" w:rsidRPr="00485CC9" w:rsidRDefault="00E108AA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485CC9">
              <w:rPr>
                <w:sz w:val="28"/>
                <w:szCs w:val="28"/>
                <w:lang w:val="en-US"/>
              </w:rPr>
              <w:t>-</w:t>
            </w:r>
          </w:p>
        </w:tc>
        <w:tc>
          <w:tcPr>
            <w:tcW w:w="1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108AA" w:rsidRPr="00485CC9" w:rsidRDefault="00E108AA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0,0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08AA" w:rsidRPr="00485CC9" w:rsidRDefault="00E108AA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108AA" w:rsidRPr="00485CC9" w:rsidRDefault="00E108AA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08AA" w:rsidRPr="00485CC9" w:rsidRDefault="00E108AA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0,0</w:t>
            </w:r>
          </w:p>
        </w:tc>
      </w:tr>
      <w:tr w:rsidR="00E108AA" w:rsidRPr="00485CC9" w:rsidTr="00E108AA">
        <w:trPr>
          <w:gridAfter w:val="1"/>
          <w:wAfter w:w="7" w:type="dxa"/>
          <w:trHeight w:val="279"/>
        </w:trPr>
        <w:tc>
          <w:tcPr>
            <w:tcW w:w="791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108AA" w:rsidRPr="00485CC9" w:rsidRDefault="00E108AA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lastRenderedPageBreak/>
              <w:t>1.2</w:t>
            </w:r>
          </w:p>
        </w:tc>
        <w:tc>
          <w:tcPr>
            <w:tcW w:w="5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108AA" w:rsidRPr="00485CC9" w:rsidRDefault="00E108AA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Мероприятие (результат) 2</w:t>
            </w:r>
          </w:p>
          <w:p w:rsidR="00E108AA" w:rsidRPr="00485CC9" w:rsidRDefault="00E108AA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«Внесение изменений в правовые акты, распорядительные, организационные док</w:t>
            </w:r>
            <w:r w:rsidR="00E43706">
              <w:rPr>
                <w:sz w:val="28"/>
                <w:szCs w:val="28"/>
              </w:rPr>
              <w:t>ументы Администрация Красюковского</w:t>
            </w:r>
            <w:r w:rsidRPr="00485CC9">
              <w:rPr>
                <w:sz w:val="28"/>
                <w:szCs w:val="28"/>
              </w:rPr>
              <w:t xml:space="preserve"> сельского поселения, касающиеся совершенствования правового регулирования деятельности             комиссии»</w:t>
            </w:r>
          </w:p>
        </w:tc>
        <w:tc>
          <w:tcPr>
            <w:tcW w:w="3402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E108AA" w:rsidRPr="00485CC9" w:rsidRDefault="00E108AA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Х</w:t>
            </w:r>
          </w:p>
        </w:tc>
        <w:tc>
          <w:tcPr>
            <w:tcW w:w="1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108AA" w:rsidRPr="00485CC9" w:rsidRDefault="00E108AA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0,0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08AA" w:rsidRPr="00485CC9" w:rsidRDefault="00E108AA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108AA" w:rsidRPr="00485CC9" w:rsidRDefault="00E108AA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08AA" w:rsidRPr="00485CC9" w:rsidRDefault="00E108AA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0,0</w:t>
            </w:r>
          </w:p>
        </w:tc>
      </w:tr>
      <w:tr w:rsidR="00E108AA" w:rsidRPr="00485CC9" w:rsidTr="00E108AA">
        <w:trPr>
          <w:gridAfter w:val="1"/>
          <w:wAfter w:w="7" w:type="dxa"/>
          <w:trHeight w:val="279"/>
        </w:trPr>
        <w:tc>
          <w:tcPr>
            <w:tcW w:w="79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108AA" w:rsidRPr="00485CC9" w:rsidRDefault="00E108AA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108AA" w:rsidRPr="00485CC9" w:rsidRDefault="00E43706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бюджет Красюковского сельского поселения Октябрьского</w:t>
            </w:r>
            <w:r w:rsidR="00E108AA" w:rsidRPr="00485CC9">
              <w:rPr>
                <w:sz w:val="28"/>
                <w:szCs w:val="28"/>
              </w:rPr>
              <w:t xml:space="preserve"> района, в том числе за счет средств: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E108AA" w:rsidRPr="00485CC9" w:rsidRDefault="00E108AA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108AA" w:rsidRPr="00485CC9" w:rsidRDefault="00E108AA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0,0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08AA" w:rsidRPr="00485CC9" w:rsidRDefault="00E108AA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108AA" w:rsidRPr="00485CC9" w:rsidRDefault="00E108AA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08AA" w:rsidRPr="00485CC9" w:rsidRDefault="00E108AA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0,0</w:t>
            </w:r>
          </w:p>
        </w:tc>
      </w:tr>
      <w:tr w:rsidR="00E108AA" w:rsidRPr="00485CC9" w:rsidTr="00E108AA">
        <w:trPr>
          <w:gridAfter w:val="1"/>
          <w:wAfter w:w="7" w:type="dxa"/>
          <w:trHeight w:val="279"/>
        </w:trPr>
        <w:tc>
          <w:tcPr>
            <w:tcW w:w="79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108AA" w:rsidRPr="00485CC9" w:rsidRDefault="00E108AA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108AA" w:rsidRPr="00485CC9" w:rsidRDefault="00E108AA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 xml:space="preserve">      федерального бюджета</w:t>
            </w:r>
          </w:p>
        </w:tc>
        <w:tc>
          <w:tcPr>
            <w:tcW w:w="3402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E108AA" w:rsidRPr="00485CC9" w:rsidRDefault="00E108AA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-</w:t>
            </w:r>
          </w:p>
        </w:tc>
        <w:tc>
          <w:tcPr>
            <w:tcW w:w="1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108AA" w:rsidRPr="00485CC9" w:rsidRDefault="00E108AA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0,0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08AA" w:rsidRPr="00485CC9" w:rsidRDefault="00E108AA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108AA" w:rsidRPr="00485CC9" w:rsidRDefault="00E108AA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08AA" w:rsidRPr="00485CC9" w:rsidRDefault="00E108AA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0,0</w:t>
            </w:r>
          </w:p>
        </w:tc>
      </w:tr>
      <w:tr w:rsidR="00E108AA" w:rsidRPr="00485CC9" w:rsidTr="00E108AA">
        <w:trPr>
          <w:gridAfter w:val="1"/>
          <w:wAfter w:w="7" w:type="dxa"/>
          <w:trHeight w:val="279"/>
        </w:trPr>
        <w:tc>
          <w:tcPr>
            <w:tcW w:w="79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108AA" w:rsidRPr="00485CC9" w:rsidRDefault="00E108AA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108AA" w:rsidRPr="00485CC9" w:rsidRDefault="00E108AA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 xml:space="preserve">      областного бюджета</w:t>
            </w:r>
          </w:p>
        </w:tc>
        <w:tc>
          <w:tcPr>
            <w:tcW w:w="3402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E108AA" w:rsidRPr="00485CC9" w:rsidRDefault="00E108AA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-</w:t>
            </w:r>
          </w:p>
        </w:tc>
        <w:tc>
          <w:tcPr>
            <w:tcW w:w="1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108AA" w:rsidRPr="00485CC9" w:rsidRDefault="00E108AA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0,0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08AA" w:rsidRPr="00485CC9" w:rsidRDefault="00E108AA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108AA" w:rsidRPr="00485CC9" w:rsidRDefault="00E108AA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08AA" w:rsidRPr="00485CC9" w:rsidRDefault="00E108AA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0,0</w:t>
            </w:r>
          </w:p>
        </w:tc>
      </w:tr>
      <w:tr w:rsidR="00E108AA" w:rsidRPr="00485CC9" w:rsidTr="00E108AA">
        <w:trPr>
          <w:gridAfter w:val="1"/>
          <w:wAfter w:w="7" w:type="dxa"/>
          <w:trHeight w:val="279"/>
        </w:trPr>
        <w:tc>
          <w:tcPr>
            <w:tcW w:w="79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108AA" w:rsidRPr="00485CC9" w:rsidRDefault="00E108AA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108AA" w:rsidRPr="00485CC9" w:rsidRDefault="00E108AA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 xml:space="preserve">      местный бюджет</w:t>
            </w:r>
          </w:p>
        </w:tc>
        <w:tc>
          <w:tcPr>
            <w:tcW w:w="3402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E108AA" w:rsidRPr="00485CC9" w:rsidRDefault="00E108AA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-</w:t>
            </w:r>
          </w:p>
        </w:tc>
        <w:tc>
          <w:tcPr>
            <w:tcW w:w="1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108AA" w:rsidRPr="00485CC9" w:rsidRDefault="00E108AA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0,0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08AA" w:rsidRPr="00485CC9" w:rsidRDefault="00E108AA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108AA" w:rsidRPr="00485CC9" w:rsidRDefault="00E108AA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08AA" w:rsidRPr="00485CC9" w:rsidRDefault="00E108AA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0,0</w:t>
            </w:r>
          </w:p>
        </w:tc>
      </w:tr>
      <w:tr w:rsidR="00E108AA" w:rsidRPr="00485CC9" w:rsidTr="00E108AA">
        <w:trPr>
          <w:gridAfter w:val="1"/>
          <w:wAfter w:w="7" w:type="dxa"/>
          <w:trHeight w:val="279"/>
        </w:trPr>
        <w:tc>
          <w:tcPr>
            <w:tcW w:w="79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108AA" w:rsidRPr="00485CC9" w:rsidRDefault="00E108AA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108AA" w:rsidRPr="00485CC9" w:rsidRDefault="00E108AA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 xml:space="preserve">      внебюджетные источники</w:t>
            </w:r>
          </w:p>
        </w:tc>
        <w:tc>
          <w:tcPr>
            <w:tcW w:w="3402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E108AA" w:rsidRPr="00485CC9" w:rsidRDefault="00E108AA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-</w:t>
            </w:r>
          </w:p>
        </w:tc>
        <w:tc>
          <w:tcPr>
            <w:tcW w:w="1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108AA" w:rsidRPr="00485CC9" w:rsidRDefault="00E108AA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0,0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08AA" w:rsidRPr="00485CC9" w:rsidRDefault="00E108AA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108AA" w:rsidRPr="00485CC9" w:rsidRDefault="00E108AA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08AA" w:rsidRPr="00485CC9" w:rsidRDefault="00E108AA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0,0</w:t>
            </w:r>
          </w:p>
        </w:tc>
      </w:tr>
      <w:tr w:rsidR="00E108AA" w:rsidRPr="00485CC9" w:rsidTr="00E108AA">
        <w:trPr>
          <w:gridAfter w:val="1"/>
          <w:wAfter w:w="7" w:type="dxa"/>
          <w:trHeight w:val="279"/>
        </w:trPr>
        <w:tc>
          <w:tcPr>
            <w:tcW w:w="791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108AA" w:rsidRPr="00485CC9" w:rsidRDefault="00E108AA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  <w:lang w:val="en-US"/>
              </w:rPr>
              <w:t>1.</w:t>
            </w:r>
            <w:r w:rsidRPr="00485CC9">
              <w:rPr>
                <w:sz w:val="28"/>
                <w:szCs w:val="28"/>
              </w:rPr>
              <w:t>3</w:t>
            </w:r>
          </w:p>
        </w:tc>
        <w:tc>
          <w:tcPr>
            <w:tcW w:w="5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108AA" w:rsidRPr="00485CC9" w:rsidRDefault="00E43706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Мероприятие  </w:t>
            </w:r>
            <w:r w:rsidR="00E108AA" w:rsidRPr="00485CC9">
              <w:rPr>
                <w:sz w:val="28"/>
                <w:szCs w:val="28"/>
              </w:rPr>
              <w:t>(результат) 3</w:t>
            </w:r>
          </w:p>
          <w:p w:rsidR="00E108AA" w:rsidRPr="00485CC9" w:rsidRDefault="00E108AA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«Повышена эффективность механизмов выявления, предотвращения и урегулирования конфликта интересов                           на муниципальной службе»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E108AA" w:rsidRPr="00485CC9" w:rsidRDefault="00E108AA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Х</w:t>
            </w:r>
          </w:p>
          <w:p w:rsidR="00E108AA" w:rsidRPr="00485CC9" w:rsidRDefault="00E108AA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2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108AA" w:rsidRPr="00485CC9" w:rsidRDefault="00E108AA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0,0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08AA" w:rsidRPr="00485CC9" w:rsidRDefault="00E108AA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108AA" w:rsidRPr="00485CC9" w:rsidRDefault="00E108AA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08AA" w:rsidRPr="00485CC9" w:rsidRDefault="00E108AA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0,0</w:t>
            </w:r>
          </w:p>
        </w:tc>
      </w:tr>
      <w:tr w:rsidR="00E108AA" w:rsidRPr="00485CC9" w:rsidTr="00E108AA">
        <w:trPr>
          <w:gridAfter w:val="1"/>
          <w:wAfter w:w="7" w:type="dxa"/>
          <w:trHeight w:val="279"/>
        </w:trPr>
        <w:tc>
          <w:tcPr>
            <w:tcW w:w="79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108AA" w:rsidRPr="00485CC9" w:rsidRDefault="00E108AA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108AA" w:rsidRPr="00485CC9" w:rsidRDefault="00E43706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бюджет Красюковского</w:t>
            </w:r>
            <w:r w:rsidR="00E108AA" w:rsidRPr="00485CC9">
              <w:rPr>
                <w:sz w:val="28"/>
                <w:szCs w:val="28"/>
              </w:rPr>
              <w:t xml:space="preserve"> се</w:t>
            </w:r>
            <w:r>
              <w:rPr>
                <w:sz w:val="28"/>
                <w:szCs w:val="28"/>
              </w:rPr>
              <w:t>льского поселения Октябрьского</w:t>
            </w:r>
            <w:r w:rsidR="00E108AA" w:rsidRPr="00485CC9">
              <w:rPr>
                <w:sz w:val="28"/>
                <w:szCs w:val="28"/>
              </w:rPr>
              <w:t xml:space="preserve"> района, в том числе за счет средств:</w:t>
            </w:r>
          </w:p>
        </w:tc>
        <w:tc>
          <w:tcPr>
            <w:tcW w:w="3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E108AA" w:rsidRPr="00485CC9" w:rsidRDefault="00E108AA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2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108AA" w:rsidRPr="00485CC9" w:rsidRDefault="00E108AA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0,0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08AA" w:rsidRPr="00485CC9" w:rsidRDefault="00E108AA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108AA" w:rsidRPr="00485CC9" w:rsidRDefault="00E108AA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08AA" w:rsidRPr="00485CC9" w:rsidRDefault="00E108AA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0,0</w:t>
            </w:r>
          </w:p>
        </w:tc>
      </w:tr>
      <w:tr w:rsidR="00E108AA" w:rsidRPr="00485CC9" w:rsidTr="00E108AA">
        <w:trPr>
          <w:gridAfter w:val="1"/>
          <w:wAfter w:w="7" w:type="dxa"/>
          <w:trHeight w:val="279"/>
        </w:trPr>
        <w:tc>
          <w:tcPr>
            <w:tcW w:w="79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108AA" w:rsidRPr="00485CC9" w:rsidRDefault="00E108AA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108AA" w:rsidRPr="00485CC9" w:rsidRDefault="00E108AA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 xml:space="preserve">      федерального бюджета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E108AA" w:rsidRPr="00485CC9" w:rsidRDefault="00E108AA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-</w:t>
            </w:r>
          </w:p>
        </w:tc>
        <w:tc>
          <w:tcPr>
            <w:tcW w:w="1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108AA" w:rsidRPr="00485CC9" w:rsidRDefault="00E108AA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0,0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08AA" w:rsidRPr="00485CC9" w:rsidRDefault="00E108AA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108AA" w:rsidRPr="00485CC9" w:rsidRDefault="00E108AA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08AA" w:rsidRPr="00485CC9" w:rsidRDefault="00E108AA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0,0</w:t>
            </w:r>
          </w:p>
        </w:tc>
      </w:tr>
      <w:tr w:rsidR="00E108AA" w:rsidRPr="00485CC9" w:rsidTr="00E108AA">
        <w:trPr>
          <w:gridAfter w:val="1"/>
          <w:wAfter w:w="7" w:type="dxa"/>
          <w:trHeight w:val="279"/>
        </w:trPr>
        <w:tc>
          <w:tcPr>
            <w:tcW w:w="79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108AA" w:rsidRPr="00485CC9" w:rsidRDefault="00E108AA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108AA" w:rsidRPr="00485CC9" w:rsidRDefault="00E108AA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 xml:space="preserve">      областного бюджета</w:t>
            </w:r>
          </w:p>
        </w:tc>
        <w:tc>
          <w:tcPr>
            <w:tcW w:w="34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E108AA" w:rsidRPr="00485CC9" w:rsidRDefault="00E108AA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-</w:t>
            </w:r>
          </w:p>
        </w:tc>
        <w:tc>
          <w:tcPr>
            <w:tcW w:w="1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108AA" w:rsidRPr="00485CC9" w:rsidRDefault="00E108AA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0,0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08AA" w:rsidRPr="00485CC9" w:rsidRDefault="00E108AA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108AA" w:rsidRPr="00485CC9" w:rsidRDefault="00E108AA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08AA" w:rsidRPr="00485CC9" w:rsidRDefault="00E108AA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0,0</w:t>
            </w:r>
          </w:p>
        </w:tc>
      </w:tr>
      <w:tr w:rsidR="00E108AA" w:rsidRPr="00485CC9" w:rsidTr="00E108AA">
        <w:trPr>
          <w:gridAfter w:val="1"/>
          <w:wAfter w:w="7" w:type="dxa"/>
          <w:trHeight w:val="279"/>
        </w:trPr>
        <w:tc>
          <w:tcPr>
            <w:tcW w:w="79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108AA" w:rsidRPr="00485CC9" w:rsidRDefault="00E108AA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108AA" w:rsidRPr="00485CC9" w:rsidRDefault="00E108AA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 xml:space="preserve">      местный бюджет</w:t>
            </w:r>
          </w:p>
        </w:tc>
        <w:tc>
          <w:tcPr>
            <w:tcW w:w="34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E108AA" w:rsidRPr="00485CC9" w:rsidRDefault="00E108AA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485CC9">
              <w:rPr>
                <w:sz w:val="28"/>
                <w:szCs w:val="28"/>
                <w:lang w:val="en-US"/>
              </w:rPr>
              <w:t>-</w:t>
            </w:r>
          </w:p>
        </w:tc>
        <w:tc>
          <w:tcPr>
            <w:tcW w:w="1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108AA" w:rsidRPr="00485CC9" w:rsidRDefault="00E108AA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0,0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08AA" w:rsidRPr="00485CC9" w:rsidRDefault="00E108AA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108AA" w:rsidRPr="00485CC9" w:rsidRDefault="00E108AA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08AA" w:rsidRPr="00485CC9" w:rsidRDefault="00E108AA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0,0</w:t>
            </w:r>
          </w:p>
        </w:tc>
      </w:tr>
      <w:tr w:rsidR="00E108AA" w:rsidRPr="00485CC9" w:rsidTr="00E108AA">
        <w:trPr>
          <w:gridAfter w:val="1"/>
          <w:wAfter w:w="7" w:type="dxa"/>
          <w:trHeight w:val="279"/>
        </w:trPr>
        <w:tc>
          <w:tcPr>
            <w:tcW w:w="79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108AA" w:rsidRPr="00485CC9" w:rsidRDefault="00E108AA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108AA" w:rsidRPr="00485CC9" w:rsidRDefault="00E108AA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 xml:space="preserve">      внебюджетные источники</w:t>
            </w:r>
          </w:p>
        </w:tc>
        <w:tc>
          <w:tcPr>
            <w:tcW w:w="34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E108AA" w:rsidRPr="00485CC9" w:rsidRDefault="00E108AA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485CC9">
              <w:rPr>
                <w:sz w:val="28"/>
                <w:szCs w:val="28"/>
                <w:lang w:val="en-US"/>
              </w:rPr>
              <w:t>-</w:t>
            </w:r>
          </w:p>
        </w:tc>
        <w:tc>
          <w:tcPr>
            <w:tcW w:w="1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108AA" w:rsidRPr="00485CC9" w:rsidRDefault="00E108AA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0,0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08AA" w:rsidRPr="00485CC9" w:rsidRDefault="00E108AA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108AA" w:rsidRPr="00485CC9" w:rsidRDefault="00E108AA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08AA" w:rsidRPr="00485CC9" w:rsidRDefault="00E108AA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0,0</w:t>
            </w:r>
          </w:p>
        </w:tc>
      </w:tr>
      <w:tr w:rsidR="00E108AA" w:rsidRPr="00485CC9" w:rsidTr="00E108AA">
        <w:trPr>
          <w:gridAfter w:val="1"/>
          <w:wAfter w:w="7" w:type="dxa"/>
          <w:trHeight w:val="279"/>
        </w:trPr>
        <w:tc>
          <w:tcPr>
            <w:tcW w:w="791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108AA" w:rsidRPr="00485CC9" w:rsidRDefault="00E108AA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1.4</w:t>
            </w:r>
          </w:p>
        </w:tc>
        <w:tc>
          <w:tcPr>
            <w:tcW w:w="5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108AA" w:rsidRPr="00485CC9" w:rsidRDefault="00E108AA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Мероприятие (результат) 4</w:t>
            </w:r>
          </w:p>
          <w:p w:rsidR="00E108AA" w:rsidRPr="00485CC9" w:rsidRDefault="00E108AA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lastRenderedPageBreak/>
              <w:t>«Повышение эффективности кадровой работы в части, касающейся ведения личных дел лиц, замещающих муниципальные должности»</w:t>
            </w:r>
          </w:p>
        </w:tc>
        <w:tc>
          <w:tcPr>
            <w:tcW w:w="3402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E108AA" w:rsidRPr="00485CC9" w:rsidRDefault="00E108AA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lastRenderedPageBreak/>
              <w:t>Х</w:t>
            </w:r>
          </w:p>
        </w:tc>
        <w:tc>
          <w:tcPr>
            <w:tcW w:w="1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108AA" w:rsidRPr="00485CC9" w:rsidRDefault="00E108AA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0,0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08AA" w:rsidRPr="00485CC9" w:rsidRDefault="00E108AA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108AA" w:rsidRPr="00485CC9" w:rsidRDefault="00E108AA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08AA" w:rsidRPr="00485CC9" w:rsidRDefault="00E108AA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0,0</w:t>
            </w:r>
          </w:p>
        </w:tc>
      </w:tr>
      <w:tr w:rsidR="00E108AA" w:rsidRPr="00485CC9" w:rsidTr="00E108AA">
        <w:trPr>
          <w:gridAfter w:val="1"/>
          <w:wAfter w:w="7" w:type="dxa"/>
          <w:trHeight w:val="279"/>
        </w:trPr>
        <w:tc>
          <w:tcPr>
            <w:tcW w:w="79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108AA" w:rsidRPr="00485CC9" w:rsidRDefault="00E108AA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108AA" w:rsidRPr="00485CC9" w:rsidRDefault="00E43706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бюджет Красюковского</w:t>
            </w:r>
            <w:r w:rsidR="00E108AA" w:rsidRPr="00485CC9">
              <w:rPr>
                <w:sz w:val="28"/>
                <w:szCs w:val="28"/>
              </w:rPr>
              <w:t xml:space="preserve"> се</w:t>
            </w:r>
            <w:r>
              <w:rPr>
                <w:sz w:val="28"/>
                <w:szCs w:val="28"/>
              </w:rPr>
              <w:t>льского поселения Октябрьского</w:t>
            </w:r>
            <w:r w:rsidR="00E108AA" w:rsidRPr="00485CC9">
              <w:rPr>
                <w:sz w:val="28"/>
                <w:szCs w:val="28"/>
              </w:rPr>
              <w:t xml:space="preserve"> района, в том числе за счет средств: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E108AA" w:rsidRPr="00485CC9" w:rsidRDefault="00E108AA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108AA" w:rsidRPr="00485CC9" w:rsidRDefault="00E108AA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0,0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08AA" w:rsidRPr="00485CC9" w:rsidRDefault="00E108AA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108AA" w:rsidRPr="00485CC9" w:rsidRDefault="00E108AA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08AA" w:rsidRPr="00485CC9" w:rsidRDefault="00E108AA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0,0</w:t>
            </w:r>
          </w:p>
        </w:tc>
      </w:tr>
      <w:tr w:rsidR="00E108AA" w:rsidRPr="00485CC9" w:rsidTr="00E108AA">
        <w:trPr>
          <w:gridAfter w:val="1"/>
          <w:wAfter w:w="7" w:type="dxa"/>
          <w:trHeight w:val="279"/>
        </w:trPr>
        <w:tc>
          <w:tcPr>
            <w:tcW w:w="79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108AA" w:rsidRPr="00485CC9" w:rsidRDefault="00E108AA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108AA" w:rsidRPr="00485CC9" w:rsidRDefault="00E108AA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 xml:space="preserve">      федерального бюджета</w:t>
            </w:r>
          </w:p>
        </w:tc>
        <w:tc>
          <w:tcPr>
            <w:tcW w:w="34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E108AA" w:rsidRPr="00485CC9" w:rsidRDefault="00E108AA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-</w:t>
            </w:r>
          </w:p>
        </w:tc>
        <w:tc>
          <w:tcPr>
            <w:tcW w:w="1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108AA" w:rsidRPr="00485CC9" w:rsidRDefault="00E108AA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0,0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08AA" w:rsidRPr="00485CC9" w:rsidRDefault="00E108AA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108AA" w:rsidRPr="00485CC9" w:rsidRDefault="00E108AA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08AA" w:rsidRPr="00485CC9" w:rsidRDefault="00E108AA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0,0</w:t>
            </w:r>
          </w:p>
        </w:tc>
      </w:tr>
      <w:tr w:rsidR="00E108AA" w:rsidRPr="00485CC9" w:rsidTr="00E108AA">
        <w:trPr>
          <w:gridAfter w:val="1"/>
          <w:wAfter w:w="7" w:type="dxa"/>
          <w:trHeight w:val="279"/>
        </w:trPr>
        <w:tc>
          <w:tcPr>
            <w:tcW w:w="79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108AA" w:rsidRPr="00485CC9" w:rsidRDefault="00E108AA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108AA" w:rsidRPr="00485CC9" w:rsidRDefault="00E108AA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 xml:space="preserve">      областного бюджета</w:t>
            </w:r>
          </w:p>
        </w:tc>
        <w:tc>
          <w:tcPr>
            <w:tcW w:w="34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E108AA" w:rsidRPr="00485CC9" w:rsidRDefault="00E108AA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-</w:t>
            </w:r>
          </w:p>
        </w:tc>
        <w:tc>
          <w:tcPr>
            <w:tcW w:w="1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108AA" w:rsidRPr="00485CC9" w:rsidRDefault="00E108AA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0,0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08AA" w:rsidRPr="00485CC9" w:rsidRDefault="00E108AA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108AA" w:rsidRPr="00485CC9" w:rsidRDefault="00E108AA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08AA" w:rsidRPr="00485CC9" w:rsidRDefault="00E108AA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0,0</w:t>
            </w:r>
          </w:p>
        </w:tc>
      </w:tr>
      <w:tr w:rsidR="00E108AA" w:rsidRPr="00485CC9" w:rsidTr="00E108AA">
        <w:trPr>
          <w:gridAfter w:val="1"/>
          <w:wAfter w:w="7" w:type="dxa"/>
          <w:trHeight w:val="279"/>
        </w:trPr>
        <w:tc>
          <w:tcPr>
            <w:tcW w:w="79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108AA" w:rsidRPr="00485CC9" w:rsidRDefault="00E108AA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108AA" w:rsidRPr="00485CC9" w:rsidRDefault="00E108AA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 xml:space="preserve">      местный бюджет</w:t>
            </w:r>
          </w:p>
        </w:tc>
        <w:tc>
          <w:tcPr>
            <w:tcW w:w="34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E108AA" w:rsidRPr="00485CC9" w:rsidRDefault="00E108AA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-</w:t>
            </w:r>
          </w:p>
        </w:tc>
        <w:tc>
          <w:tcPr>
            <w:tcW w:w="1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108AA" w:rsidRPr="00485CC9" w:rsidRDefault="00E108AA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0,0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08AA" w:rsidRPr="00485CC9" w:rsidRDefault="00E108AA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108AA" w:rsidRPr="00485CC9" w:rsidRDefault="00E108AA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08AA" w:rsidRPr="00485CC9" w:rsidRDefault="00E108AA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0,0</w:t>
            </w:r>
          </w:p>
        </w:tc>
      </w:tr>
      <w:tr w:rsidR="00E108AA" w:rsidRPr="00485CC9" w:rsidTr="00E108AA">
        <w:trPr>
          <w:gridAfter w:val="1"/>
          <w:wAfter w:w="7" w:type="dxa"/>
          <w:trHeight w:val="279"/>
        </w:trPr>
        <w:tc>
          <w:tcPr>
            <w:tcW w:w="79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108AA" w:rsidRPr="00485CC9" w:rsidRDefault="00E108AA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108AA" w:rsidRPr="00485CC9" w:rsidRDefault="00E108AA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 xml:space="preserve">      внебюджетные источники</w:t>
            </w:r>
          </w:p>
        </w:tc>
        <w:tc>
          <w:tcPr>
            <w:tcW w:w="34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E108AA" w:rsidRPr="00485CC9" w:rsidRDefault="00E108AA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-</w:t>
            </w:r>
          </w:p>
        </w:tc>
        <w:tc>
          <w:tcPr>
            <w:tcW w:w="1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108AA" w:rsidRPr="00485CC9" w:rsidRDefault="00E108AA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0,0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08AA" w:rsidRPr="00485CC9" w:rsidRDefault="00E108AA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108AA" w:rsidRPr="00485CC9" w:rsidRDefault="00E108AA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08AA" w:rsidRPr="00485CC9" w:rsidRDefault="00E108AA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0,0</w:t>
            </w:r>
          </w:p>
        </w:tc>
      </w:tr>
      <w:tr w:rsidR="00E108AA" w:rsidRPr="00485CC9" w:rsidTr="00E108AA">
        <w:trPr>
          <w:gridAfter w:val="1"/>
          <w:wAfter w:w="7" w:type="dxa"/>
          <w:trHeight w:val="279"/>
        </w:trPr>
        <w:tc>
          <w:tcPr>
            <w:tcW w:w="791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108AA" w:rsidRPr="00485CC9" w:rsidRDefault="00E108AA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  <w:lang w:val="en-US"/>
              </w:rPr>
              <w:t>1.</w:t>
            </w:r>
            <w:r w:rsidRPr="00485CC9">
              <w:rPr>
                <w:sz w:val="28"/>
                <w:szCs w:val="28"/>
              </w:rPr>
              <w:t>5</w:t>
            </w:r>
          </w:p>
        </w:tc>
        <w:tc>
          <w:tcPr>
            <w:tcW w:w="5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108AA" w:rsidRPr="00485CC9" w:rsidRDefault="00E43706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Мероприятие </w:t>
            </w:r>
            <w:r w:rsidR="00E108AA" w:rsidRPr="00485CC9">
              <w:rPr>
                <w:sz w:val="28"/>
                <w:szCs w:val="28"/>
              </w:rPr>
              <w:t>(результат) 5</w:t>
            </w:r>
          </w:p>
          <w:p w:rsidR="00E108AA" w:rsidRPr="00485CC9" w:rsidRDefault="00E108AA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«Усиление контроля за соблюдением лицами, замещающими должности муниципальной службы (далее – должностные лица) антикоррупционных норм»</w:t>
            </w:r>
          </w:p>
        </w:tc>
        <w:tc>
          <w:tcPr>
            <w:tcW w:w="3402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E108AA" w:rsidRPr="00485CC9" w:rsidRDefault="00E108AA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Х</w:t>
            </w:r>
          </w:p>
          <w:p w:rsidR="00E108AA" w:rsidRPr="00485CC9" w:rsidRDefault="00E108AA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108AA" w:rsidRPr="00485CC9" w:rsidRDefault="00E108AA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0,0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08AA" w:rsidRPr="00485CC9" w:rsidRDefault="00E108AA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108AA" w:rsidRPr="00485CC9" w:rsidRDefault="00E108AA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08AA" w:rsidRPr="00485CC9" w:rsidRDefault="00E108AA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0,0</w:t>
            </w:r>
          </w:p>
        </w:tc>
      </w:tr>
      <w:tr w:rsidR="00E108AA" w:rsidRPr="00485CC9" w:rsidTr="00E108AA">
        <w:trPr>
          <w:gridAfter w:val="1"/>
          <w:wAfter w:w="7" w:type="dxa"/>
          <w:trHeight w:val="279"/>
        </w:trPr>
        <w:tc>
          <w:tcPr>
            <w:tcW w:w="79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108AA" w:rsidRPr="00485CC9" w:rsidRDefault="00E108AA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108AA" w:rsidRPr="00485CC9" w:rsidRDefault="008E4355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бюджет Красюковского</w:t>
            </w:r>
            <w:r w:rsidR="00E108AA" w:rsidRPr="00485CC9">
              <w:rPr>
                <w:sz w:val="28"/>
                <w:szCs w:val="28"/>
              </w:rPr>
              <w:t xml:space="preserve"> се</w:t>
            </w:r>
            <w:r>
              <w:rPr>
                <w:sz w:val="28"/>
                <w:szCs w:val="28"/>
              </w:rPr>
              <w:t>льского поселения Октябрьского</w:t>
            </w:r>
            <w:r w:rsidR="00E108AA" w:rsidRPr="00485CC9">
              <w:rPr>
                <w:sz w:val="28"/>
                <w:szCs w:val="28"/>
              </w:rPr>
              <w:t xml:space="preserve"> района, в том числе за счет средств: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E108AA" w:rsidRPr="00485CC9" w:rsidRDefault="00E108AA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108AA" w:rsidRPr="00485CC9" w:rsidRDefault="00E108AA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0,0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08AA" w:rsidRPr="00485CC9" w:rsidRDefault="00E108AA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108AA" w:rsidRPr="00485CC9" w:rsidRDefault="00E108AA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08AA" w:rsidRPr="00485CC9" w:rsidRDefault="00E108AA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0,0</w:t>
            </w:r>
          </w:p>
        </w:tc>
      </w:tr>
      <w:tr w:rsidR="00E108AA" w:rsidRPr="00485CC9" w:rsidTr="00E108AA">
        <w:trPr>
          <w:gridAfter w:val="1"/>
          <w:wAfter w:w="7" w:type="dxa"/>
          <w:trHeight w:val="279"/>
        </w:trPr>
        <w:tc>
          <w:tcPr>
            <w:tcW w:w="79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108AA" w:rsidRPr="00485CC9" w:rsidRDefault="00E108AA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108AA" w:rsidRPr="00485CC9" w:rsidRDefault="00E108AA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 xml:space="preserve">      федерального бюджета</w:t>
            </w:r>
          </w:p>
        </w:tc>
        <w:tc>
          <w:tcPr>
            <w:tcW w:w="34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E108AA" w:rsidRPr="00485CC9" w:rsidRDefault="00E108AA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-</w:t>
            </w:r>
          </w:p>
        </w:tc>
        <w:tc>
          <w:tcPr>
            <w:tcW w:w="1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108AA" w:rsidRPr="00485CC9" w:rsidRDefault="00E108AA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0,0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08AA" w:rsidRPr="00485CC9" w:rsidRDefault="00E108AA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108AA" w:rsidRPr="00485CC9" w:rsidRDefault="00E108AA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08AA" w:rsidRPr="00485CC9" w:rsidRDefault="00E108AA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0,0</w:t>
            </w:r>
          </w:p>
        </w:tc>
      </w:tr>
      <w:tr w:rsidR="00E108AA" w:rsidRPr="00485CC9" w:rsidTr="00E108AA">
        <w:trPr>
          <w:gridAfter w:val="1"/>
          <w:wAfter w:w="7" w:type="dxa"/>
          <w:trHeight w:val="279"/>
        </w:trPr>
        <w:tc>
          <w:tcPr>
            <w:tcW w:w="79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108AA" w:rsidRPr="00485CC9" w:rsidRDefault="00E108AA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108AA" w:rsidRPr="00485CC9" w:rsidRDefault="00E108AA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 xml:space="preserve">      областного бюджета</w:t>
            </w:r>
          </w:p>
        </w:tc>
        <w:tc>
          <w:tcPr>
            <w:tcW w:w="34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E108AA" w:rsidRPr="00485CC9" w:rsidRDefault="00E108AA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-</w:t>
            </w:r>
          </w:p>
        </w:tc>
        <w:tc>
          <w:tcPr>
            <w:tcW w:w="1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108AA" w:rsidRPr="00485CC9" w:rsidRDefault="00E108AA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0,0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08AA" w:rsidRPr="00485CC9" w:rsidRDefault="00E108AA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108AA" w:rsidRPr="00485CC9" w:rsidRDefault="00E108AA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08AA" w:rsidRPr="00485CC9" w:rsidRDefault="00E108AA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0,0</w:t>
            </w:r>
          </w:p>
        </w:tc>
      </w:tr>
      <w:tr w:rsidR="00E108AA" w:rsidRPr="00485CC9" w:rsidTr="00E108AA">
        <w:trPr>
          <w:gridAfter w:val="1"/>
          <w:wAfter w:w="7" w:type="dxa"/>
          <w:trHeight w:val="279"/>
        </w:trPr>
        <w:tc>
          <w:tcPr>
            <w:tcW w:w="79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108AA" w:rsidRPr="00485CC9" w:rsidRDefault="00E108AA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108AA" w:rsidRPr="00485CC9" w:rsidRDefault="00E108AA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 xml:space="preserve">      местный бюджет</w:t>
            </w:r>
          </w:p>
        </w:tc>
        <w:tc>
          <w:tcPr>
            <w:tcW w:w="34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E108AA" w:rsidRPr="00485CC9" w:rsidRDefault="00E108AA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485CC9">
              <w:rPr>
                <w:sz w:val="28"/>
                <w:szCs w:val="28"/>
                <w:lang w:val="en-US"/>
              </w:rPr>
              <w:t>-</w:t>
            </w:r>
          </w:p>
        </w:tc>
        <w:tc>
          <w:tcPr>
            <w:tcW w:w="1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108AA" w:rsidRPr="00485CC9" w:rsidRDefault="00E108AA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0,0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08AA" w:rsidRPr="00485CC9" w:rsidRDefault="00E108AA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108AA" w:rsidRPr="00485CC9" w:rsidRDefault="00E108AA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08AA" w:rsidRPr="00485CC9" w:rsidRDefault="00E108AA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0,0</w:t>
            </w:r>
          </w:p>
        </w:tc>
      </w:tr>
      <w:tr w:rsidR="00E108AA" w:rsidRPr="00485CC9" w:rsidTr="00E108AA">
        <w:trPr>
          <w:gridAfter w:val="1"/>
          <w:wAfter w:w="7" w:type="dxa"/>
          <w:trHeight w:val="279"/>
        </w:trPr>
        <w:tc>
          <w:tcPr>
            <w:tcW w:w="79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108AA" w:rsidRPr="00485CC9" w:rsidRDefault="00E108AA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108AA" w:rsidRPr="00485CC9" w:rsidRDefault="00E108AA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 xml:space="preserve">      внебюджетные источники</w:t>
            </w:r>
          </w:p>
        </w:tc>
        <w:tc>
          <w:tcPr>
            <w:tcW w:w="34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E108AA" w:rsidRPr="00485CC9" w:rsidRDefault="00E108AA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485CC9">
              <w:rPr>
                <w:sz w:val="28"/>
                <w:szCs w:val="28"/>
                <w:lang w:val="en-US"/>
              </w:rPr>
              <w:t>-</w:t>
            </w:r>
          </w:p>
        </w:tc>
        <w:tc>
          <w:tcPr>
            <w:tcW w:w="1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108AA" w:rsidRPr="00485CC9" w:rsidRDefault="00E108AA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0,0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08AA" w:rsidRPr="00485CC9" w:rsidRDefault="00E108AA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108AA" w:rsidRPr="00485CC9" w:rsidRDefault="00E108AA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08AA" w:rsidRPr="00485CC9" w:rsidRDefault="00E108AA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0,0</w:t>
            </w:r>
          </w:p>
        </w:tc>
      </w:tr>
      <w:tr w:rsidR="00E108AA" w:rsidRPr="00485CC9" w:rsidTr="00E108AA">
        <w:trPr>
          <w:gridAfter w:val="1"/>
          <w:wAfter w:w="7" w:type="dxa"/>
          <w:trHeight w:val="279"/>
        </w:trPr>
        <w:tc>
          <w:tcPr>
            <w:tcW w:w="791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108AA" w:rsidRPr="00485CC9" w:rsidRDefault="00E108AA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  <w:lang w:val="en-US"/>
              </w:rPr>
              <w:t>1.</w:t>
            </w:r>
            <w:r w:rsidRPr="00485CC9">
              <w:rPr>
                <w:sz w:val="28"/>
                <w:szCs w:val="28"/>
              </w:rPr>
              <w:t>6</w:t>
            </w:r>
          </w:p>
        </w:tc>
        <w:tc>
          <w:tcPr>
            <w:tcW w:w="5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108AA" w:rsidRPr="00485CC9" w:rsidRDefault="00E108AA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Мероприя</w:t>
            </w:r>
            <w:r w:rsidR="008E4355">
              <w:rPr>
                <w:sz w:val="28"/>
                <w:szCs w:val="28"/>
              </w:rPr>
              <w:t xml:space="preserve">тие </w:t>
            </w:r>
            <w:r w:rsidRPr="00485CC9">
              <w:rPr>
                <w:sz w:val="28"/>
                <w:szCs w:val="28"/>
              </w:rPr>
              <w:t>(результат) 6</w:t>
            </w:r>
          </w:p>
          <w:p w:rsidR="00E108AA" w:rsidRPr="00485CC9" w:rsidRDefault="00E108AA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«Осуществление антикоррупционной экспертизы нормативных правовых</w:t>
            </w:r>
            <w:r w:rsidR="008E4355">
              <w:rPr>
                <w:sz w:val="28"/>
                <w:szCs w:val="28"/>
              </w:rPr>
              <w:t xml:space="preserve"> актов Администрации Красюковского</w:t>
            </w:r>
            <w:r w:rsidRPr="00485CC9">
              <w:rPr>
                <w:sz w:val="28"/>
                <w:szCs w:val="28"/>
              </w:rPr>
              <w:t xml:space="preserve"> сельского </w:t>
            </w:r>
            <w:r w:rsidRPr="00485CC9">
              <w:rPr>
                <w:sz w:val="28"/>
                <w:szCs w:val="28"/>
              </w:rPr>
              <w:lastRenderedPageBreak/>
              <w:t>поселения и их проектов с учетом мониторинга соответствующей правоприменительной  практики»</w:t>
            </w:r>
          </w:p>
        </w:tc>
        <w:tc>
          <w:tcPr>
            <w:tcW w:w="3402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E108AA" w:rsidRPr="00485CC9" w:rsidRDefault="00E108AA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lastRenderedPageBreak/>
              <w:t>Х</w:t>
            </w:r>
          </w:p>
          <w:p w:rsidR="00E108AA" w:rsidRPr="00485CC9" w:rsidRDefault="00E108AA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108AA" w:rsidRPr="00485CC9" w:rsidRDefault="00E108AA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0,0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08AA" w:rsidRPr="00485CC9" w:rsidRDefault="00E108AA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108AA" w:rsidRPr="00485CC9" w:rsidRDefault="00E108AA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08AA" w:rsidRPr="00485CC9" w:rsidRDefault="00E108AA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0,0</w:t>
            </w:r>
          </w:p>
        </w:tc>
      </w:tr>
      <w:tr w:rsidR="00E108AA" w:rsidRPr="00485CC9" w:rsidTr="00E108AA">
        <w:trPr>
          <w:gridAfter w:val="1"/>
          <w:wAfter w:w="7" w:type="dxa"/>
          <w:trHeight w:val="279"/>
        </w:trPr>
        <w:tc>
          <w:tcPr>
            <w:tcW w:w="79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108AA" w:rsidRPr="00485CC9" w:rsidRDefault="00E108AA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108AA" w:rsidRPr="00485CC9" w:rsidRDefault="008E4355" w:rsidP="008E4355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бюджет Красюковского</w:t>
            </w:r>
            <w:r w:rsidR="00E108AA" w:rsidRPr="00485CC9">
              <w:rPr>
                <w:sz w:val="28"/>
                <w:szCs w:val="28"/>
              </w:rPr>
              <w:t xml:space="preserve"> сельского поселения </w:t>
            </w:r>
            <w:r>
              <w:rPr>
                <w:sz w:val="28"/>
                <w:szCs w:val="28"/>
              </w:rPr>
              <w:t xml:space="preserve">Октябрьского </w:t>
            </w:r>
            <w:r w:rsidR="00E108AA" w:rsidRPr="00485CC9">
              <w:rPr>
                <w:sz w:val="28"/>
                <w:szCs w:val="28"/>
              </w:rPr>
              <w:t>района, в том числе за счет средств: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E108AA" w:rsidRPr="00485CC9" w:rsidRDefault="00E108AA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108AA" w:rsidRPr="00485CC9" w:rsidRDefault="00E108AA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0,0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08AA" w:rsidRPr="00485CC9" w:rsidRDefault="00E108AA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108AA" w:rsidRPr="00485CC9" w:rsidRDefault="00E108AA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08AA" w:rsidRPr="00485CC9" w:rsidRDefault="00E108AA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0,0</w:t>
            </w:r>
          </w:p>
        </w:tc>
      </w:tr>
      <w:tr w:rsidR="00E108AA" w:rsidRPr="00485CC9" w:rsidTr="00E108AA">
        <w:trPr>
          <w:gridAfter w:val="1"/>
          <w:wAfter w:w="7" w:type="dxa"/>
          <w:trHeight w:val="279"/>
        </w:trPr>
        <w:tc>
          <w:tcPr>
            <w:tcW w:w="79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108AA" w:rsidRPr="00485CC9" w:rsidRDefault="00E108AA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108AA" w:rsidRPr="00485CC9" w:rsidRDefault="00E108AA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 xml:space="preserve">      федерального бюджета</w:t>
            </w:r>
          </w:p>
        </w:tc>
        <w:tc>
          <w:tcPr>
            <w:tcW w:w="34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E108AA" w:rsidRPr="00485CC9" w:rsidRDefault="00E108AA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-</w:t>
            </w:r>
          </w:p>
        </w:tc>
        <w:tc>
          <w:tcPr>
            <w:tcW w:w="1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108AA" w:rsidRPr="00485CC9" w:rsidRDefault="00E108AA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0,0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08AA" w:rsidRPr="00485CC9" w:rsidRDefault="00E108AA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108AA" w:rsidRPr="00485CC9" w:rsidRDefault="00E108AA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08AA" w:rsidRPr="00485CC9" w:rsidRDefault="00E108AA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0,0</w:t>
            </w:r>
          </w:p>
        </w:tc>
      </w:tr>
      <w:tr w:rsidR="00E108AA" w:rsidRPr="00485CC9" w:rsidTr="00E108AA">
        <w:trPr>
          <w:gridAfter w:val="1"/>
          <w:wAfter w:w="7" w:type="dxa"/>
          <w:trHeight w:val="279"/>
        </w:trPr>
        <w:tc>
          <w:tcPr>
            <w:tcW w:w="79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108AA" w:rsidRPr="00485CC9" w:rsidRDefault="00E108AA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108AA" w:rsidRPr="00485CC9" w:rsidRDefault="00E108AA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 xml:space="preserve">      областного бюджета</w:t>
            </w:r>
          </w:p>
        </w:tc>
        <w:tc>
          <w:tcPr>
            <w:tcW w:w="34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E108AA" w:rsidRPr="00485CC9" w:rsidRDefault="00E108AA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-</w:t>
            </w:r>
          </w:p>
        </w:tc>
        <w:tc>
          <w:tcPr>
            <w:tcW w:w="1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108AA" w:rsidRPr="00485CC9" w:rsidRDefault="00E108AA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0,0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08AA" w:rsidRPr="00485CC9" w:rsidRDefault="00E108AA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108AA" w:rsidRPr="00485CC9" w:rsidRDefault="00E108AA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08AA" w:rsidRPr="00485CC9" w:rsidRDefault="00E108AA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0,0</w:t>
            </w:r>
          </w:p>
        </w:tc>
      </w:tr>
      <w:tr w:rsidR="00E108AA" w:rsidRPr="00485CC9" w:rsidTr="00E108AA">
        <w:trPr>
          <w:gridAfter w:val="1"/>
          <w:wAfter w:w="7" w:type="dxa"/>
          <w:trHeight w:val="279"/>
        </w:trPr>
        <w:tc>
          <w:tcPr>
            <w:tcW w:w="79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108AA" w:rsidRPr="00485CC9" w:rsidRDefault="00E108AA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108AA" w:rsidRPr="00485CC9" w:rsidRDefault="00E108AA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 xml:space="preserve">      местный бюджет</w:t>
            </w:r>
          </w:p>
        </w:tc>
        <w:tc>
          <w:tcPr>
            <w:tcW w:w="34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E108AA" w:rsidRPr="00485CC9" w:rsidRDefault="00E108AA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485CC9">
              <w:rPr>
                <w:sz w:val="28"/>
                <w:szCs w:val="28"/>
                <w:lang w:val="en-US"/>
              </w:rPr>
              <w:t>-</w:t>
            </w:r>
          </w:p>
        </w:tc>
        <w:tc>
          <w:tcPr>
            <w:tcW w:w="1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108AA" w:rsidRPr="00485CC9" w:rsidRDefault="00E108AA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0,0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08AA" w:rsidRPr="00485CC9" w:rsidRDefault="00E108AA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108AA" w:rsidRPr="00485CC9" w:rsidRDefault="00E108AA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08AA" w:rsidRPr="00485CC9" w:rsidRDefault="00E108AA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0,0</w:t>
            </w:r>
          </w:p>
        </w:tc>
      </w:tr>
      <w:tr w:rsidR="00E108AA" w:rsidRPr="00485CC9" w:rsidTr="00E108AA">
        <w:trPr>
          <w:gridAfter w:val="1"/>
          <w:wAfter w:w="7" w:type="dxa"/>
          <w:trHeight w:val="279"/>
        </w:trPr>
        <w:tc>
          <w:tcPr>
            <w:tcW w:w="79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108AA" w:rsidRPr="00485CC9" w:rsidRDefault="00E108AA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108AA" w:rsidRPr="00485CC9" w:rsidRDefault="00E108AA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 xml:space="preserve">      внебюджетные источники</w:t>
            </w:r>
          </w:p>
        </w:tc>
        <w:tc>
          <w:tcPr>
            <w:tcW w:w="34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E108AA" w:rsidRPr="00485CC9" w:rsidRDefault="00E108AA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485CC9">
              <w:rPr>
                <w:sz w:val="28"/>
                <w:szCs w:val="28"/>
                <w:lang w:val="en-US"/>
              </w:rPr>
              <w:t>-</w:t>
            </w:r>
          </w:p>
        </w:tc>
        <w:tc>
          <w:tcPr>
            <w:tcW w:w="1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108AA" w:rsidRPr="00485CC9" w:rsidRDefault="00E108AA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0,0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08AA" w:rsidRPr="00485CC9" w:rsidRDefault="00E108AA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108AA" w:rsidRPr="00485CC9" w:rsidRDefault="00E108AA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08AA" w:rsidRPr="00485CC9" w:rsidRDefault="00E108AA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0,0</w:t>
            </w:r>
          </w:p>
        </w:tc>
      </w:tr>
      <w:tr w:rsidR="00E108AA" w:rsidRPr="00485CC9" w:rsidTr="00E108AA">
        <w:trPr>
          <w:gridAfter w:val="1"/>
          <w:wAfter w:w="7" w:type="dxa"/>
          <w:trHeight w:val="279"/>
        </w:trPr>
        <w:tc>
          <w:tcPr>
            <w:tcW w:w="791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108AA" w:rsidRPr="00485CC9" w:rsidRDefault="00E108AA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  <w:lang w:val="en-US"/>
              </w:rPr>
              <w:t>1.</w:t>
            </w:r>
            <w:r w:rsidRPr="00485CC9">
              <w:rPr>
                <w:sz w:val="28"/>
                <w:szCs w:val="28"/>
              </w:rPr>
              <w:t>7</w:t>
            </w:r>
          </w:p>
        </w:tc>
        <w:tc>
          <w:tcPr>
            <w:tcW w:w="5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108AA" w:rsidRPr="00485CC9" w:rsidRDefault="00E108AA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Мероприятие                                           (результат) 7</w:t>
            </w:r>
          </w:p>
          <w:p w:rsidR="00E108AA" w:rsidRPr="00485CC9" w:rsidRDefault="00E108AA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«Организация мероприятий по противодействию коррупции муниципальных служащих, работников в должностные обязанности которых входит участие в проведении закупок товаров, работ, услуг для обеспечений муниципальных нужд в том числе их обучение по дополнительным профессиональным программам в области противодействия коррупции»</w:t>
            </w:r>
          </w:p>
        </w:tc>
        <w:tc>
          <w:tcPr>
            <w:tcW w:w="3402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E108AA" w:rsidRPr="00485CC9" w:rsidRDefault="00E108AA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Х</w:t>
            </w:r>
          </w:p>
          <w:p w:rsidR="00E108AA" w:rsidRPr="00485CC9" w:rsidRDefault="00E108AA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108AA" w:rsidRPr="00485CC9" w:rsidRDefault="00E108AA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0,0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08AA" w:rsidRPr="00485CC9" w:rsidRDefault="00E108AA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108AA" w:rsidRPr="00485CC9" w:rsidRDefault="00E108AA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08AA" w:rsidRPr="00485CC9" w:rsidRDefault="00E108AA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0,0</w:t>
            </w:r>
          </w:p>
        </w:tc>
      </w:tr>
      <w:tr w:rsidR="00E108AA" w:rsidRPr="00485CC9" w:rsidTr="00E108AA">
        <w:trPr>
          <w:gridAfter w:val="1"/>
          <w:wAfter w:w="7" w:type="dxa"/>
          <w:trHeight w:val="279"/>
        </w:trPr>
        <w:tc>
          <w:tcPr>
            <w:tcW w:w="79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108AA" w:rsidRPr="00485CC9" w:rsidRDefault="00E108AA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108AA" w:rsidRPr="00485CC9" w:rsidRDefault="008E4355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бюджет Красюковского</w:t>
            </w:r>
            <w:r w:rsidR="00E108AA" w:rsidRPr="00485CC9">
              <w:rPr>
                <w:sz w:val="28"/>
                <w:szCs w:val="28"/>
              </w:rPr>
              <w:t xml:space="preserve"> сельского</w:t>
            </w:r>
            <w:r>
              <w:rPr>
                <w:sz w:val="28"/>
                <w:szCs w:val="28"/>
              </w:rPr>
              <w:t xml:space="preserve"> поселения Октябрьского</w:t>
            </w:r>
            <w:r w:rsidR="00E108AA" w:rsidRPr="00485CC9">
              <w:rPr>
                <w:sz w:val="28"/>
                <w:szCs w:val="28"/>
              </w:rPr>
              <w:t xml:space="preserve"> района, в том числе за счет средств: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E108AA" w:rsidRPr="00485CC9" w:rsidRDefault="00E108AA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108AA" w:rsidRPr="00485CC9" w:rsidRDefault="00E108AA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0,0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08AA" w:rsidRPr="00485CC9" w:rsidRDefault="00E108AA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108AA" w:rsidRPr="00485CC9" w:rsidRDefault="00E108AA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08AA" w:rsidRPr="00485CC9" w:rsidRDefault="00E108AA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0,0</w:t>
            </w:r>
          </w:p>
        </w:tc>
      </w:tr>
      <w:tr w:rsidR="00E108AA" w:rsidRPr="00485CC9" w:rsidTr="00E108AA">
        <w:trPr>
          <w:gridAfter w:val="1"/>
          <w:wAfter w:w="7" w:type="dxa"/>
          <w:trHeight w:val="279"/>
        </w:trPr>
        <w:tc>
          <w:tcPr>
            <w:tcW w:w="79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108AA" w:rsidRPr="00485CC9" w:rsidRDefault="00E108AA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108AA" w:rsidRPr="00485CC9" w:rsidRDefault="00E108AA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 xml:space="preserve">      федерального бюджета</w:t>
            </w:r>
          </w:p>
        </w:tc>
        <w:tc>
          <w:tcPr>
            <w:tcW w:w="34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E108AA" w:rsidRPr="00485CC9" w:rsidRDefault="00E108AA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-</w:t>
            </w:r>
          </w:p>
        </w:tc>
        <w:tc>
          <w:tcPr>
            <w:tcW w:w="1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108AA" w:rsidRPr="00485CC9" w:rsidRDefault="00E108AA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0,0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08AA" w:rsidRPr="00485CC9" w:rsidRDefault="00E108AA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108AA" w:rsidRPr="00485CC9" w:rsidRDefault="00E108AA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08AA" w:rsidRPr="00485CC9" w:rsidRDefault="00E108AA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0,0</w:t>
            </w:r>
          </w:p>
        </w:tc>
      </w:tr>
      <w:tr w:rsidR="00E108AA" w:rsidRPr="00485CC9" w:rsidTr="00E108AA">
        <w:trPr>
          <w:gridAfter w:val="1"/>
          <w:wAfter w:w="7" w:type="dxa"/>
          <w:trHeight w:val="279"/>
        </w:trPr>
        <w:tc>
          <w:tcPr>
            <w:tcW w:w="79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108AA" w:rsidRPr="00485CC9" w:rsidRDefault="00E108AA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108AA" w:rsidRPr="00485CC9" w:rsidRDefault="00E108AA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 xml:space="preserve">      областного бюджета</w:t>
            </w:r>
          </w:p>
        </w:tc>
        <w:tc>
          <w:tcPr>
            <w:tcW w:w="34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E108AA" w:rsidRPr="00485CC9" w:rsidRDefault="00E108AA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-</w:t>
            </w:r>
          </w:p>
        </w:tc>
        <w:tc>
          <w:tcPr>
            <w:tcW w:w="1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108AA" w:rsidRPr="00485CC9" w:rsidRDefault="00E108AA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0,0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08AA" w:rsidRPr="00485CC9" w:rsidRDefault="00E108AA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108AA" w:rsidRPr="00485CC9" w:rsidRDefault="00E108AA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08AA" w:rsidRPr="00485CC9" w:rsidRDefault="00E108AA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0,0</w:t>
            </w:r>
          </w:p>
        </w:tc>
      </w:tr>
      <w:tr w:rsidR="00E108AA" w:rsidRPr="00485CC9" w:rsidTr="00E108AA">
        <w:trPr>
          <w:gridAfter w:val="1"/>
          <w:wAfter w:w="7" w:type="dxa"/>
          <w:trHeight w:val="279"/>
        </w:trPr>
        <w:tc>
          <w:tcPr>
            <w:tcW w:w="79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108AA" w:rsidRPr="00485CC9" w:rsidRDefault="00E108AA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108AA" w:rsidRPr="00485CC9" w:rsidRDefault="00E108AA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 xml:space="preserve">      местный бюджет</w:t>
            </w:r>
          </w:p>
        </w:tc>
        <w:tc>
          <w:tcPr>
            <w:tcW w:w="34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E108AA" w:rsidRPr="00485CC9" w:rsidRDefault="00E108AA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485CC9">
              <w:rPr>
                <w:sz w:val="28"/>
                <w:szCs w:val="28"/>
                <w:lang w:val="en-US"/>
              </w:rPr>
              <w:t>-</w:t>
            </w:r>
          </w:p>
        </w:tc>
        <w:tc>
          <w:tcPr>
            <w:tcW w:w="1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108AA" w:rsidRPr="00485CC9" w:rsidRDefault="00E108AA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0,0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08AA" w:rsidRPr="00485CC9" w:rsidRDefault="00E108AA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108AA" w:rsidRPr="00485CC9" w:rsidRDefault="00E108AA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08AA" w:rsidRPr="00485CC9" w:rsidRDefault="00E108AA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0,0</w:t>
            </w:r>
          </w:p>
        </w:tc>
      </w:tr>
      <w:tr w:rsidR="00E108AA" w:rsidRPr="00485CC9" w:rsidTr="00E108AA">
        <w:trPr>
          <w:gridAfter w:val="1"/>
          <w:wAfter w:w="7" w:type="dxa"/>
          <w:trHeight w:val="279"/>
        </w:trPr>
        <w:tc>
          <w:tcPr>
            <w:tcW w:w="79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108AA" w:rsidRPr="00485CC9" w:rsidRDefault="00E108AA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108AA" w:rsidRPr="00485CC9" w:rsidRDefault="00E108AA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 xml:space="preserve">      внебюджетные источники</w:t>
            </w:r>
          </w:p>
        </w:tc>
        <w:tc>
          <w:tcPr>
            <w:tcW w:w="34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E108AA" w:rsidRPr="00485CC9" w:rsidRDefault="00E108AA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485CC9">
              <w:rPr>
                <w:sz w:val="28"/>
                <w:szCs w:val="28"/>
                <w:lang w:val="en-US"/>
              </w:rPr>
              <w:t>-</w:t>
            </w:r>
          </w:p>
        </w:tc>
        <w:tc>
          <w:tcPr>
            <w:tcW w:w="1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108AA" w:rsidRPr="00485CC9" w:rsidRDefault="00E108AA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0,0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08AA" w:rsidRPr="00485CC9" w:rsidRDefault="00E108AA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108AA" w:rsidRPr="00485CC9" w:rsidRDefault="00E108AA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08AA" w:rsidRPr="00485CC9" w:rsidRDefault="00E108AA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0,0</w:t>
            </w:r>
          </w:p>
        </w:tc>
      </w:tr>
      <w:tr w:rsidR="00E108AA" w:rsidRPr="00485CC9" w:rsidTr="00E108AA">
        <w:trPr>
          <w:gridAfter w:val="1"/>
          <w:wAfter w:w="7" w:type="dxa"/>
          <w:trHeight w:val="279"/>
        </w:trPr>
        <w:tc>
          <w:tcPr>
            <w:tcW w:w="791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108AA" w:rsidRPr="00485CC9" w:rsidRDefault="00E108AA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  <w:lang w:val="en-US"/>
              </w:rPr>
              <w:t>1.</w:t>
            </w:r>
            <w:r w:rsidRPr="00485CC9">
              <w:rPr>
                <w:sz w:val="28"/>
                <w:szCs w:val="28"/>
              </w:rPr>
              <w:t>8</w:t>
            </w:r>
          </w:p>
        </w:tc>
        <w:tc>
          <w:tcPr>
            <w:tcW w:w="5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108AA" w:rsidRPr="00485CC9" w:rsidRDefault="008E4355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Мероприятие </w:t>
            </w:r>
            <w:r w:rsidR="00E108AA" w:rsidRPr="00485CC9">
              <w:rPr>
                <w:sz w:val="28"/>
                <w:szCs w:val="28"/>
              </w:rPr>
              <w:t>(результат) 8</w:t>
            </w:r>
          </w:p>
          <w:p w:rsidR="00E108AA" w:rsidRPr="00485CC9" w:rsidRDefault="00E108AA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«Участие в обеспечении профессионального образования и дополнительного образования муниципальных служащих, в должностные обязанности входит участие в противодействии коррупции по образовательным программам в области противодействия коррупции»</w:t>
            </w:r>
          </w:p>
        </w:tc>
        <w:tc>
          <w:tcPr>
            <w:tcW w:w="3402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E108AA" w:rsidRPr="00485CC9" w:rsidRDefault="00E108AA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Х</w:t>
            </w:r>
          </w:p>
          <w:p w:rsidR="00E108AA" w:rsidRPr="00485CC9" w:rsidRDefault="00E108AA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108AA" w:rsidRPr="00485CC9" w:rsidRDefault="00E108AA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0,0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08AA" w:rsidRPr="00485CC9" w:rsidRDefault="00E108AA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108AA" w:rsidRPr="00485CC9" w:rsidRDefault="00E108AA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08AA" w:rsidRPr="00485CC9" w:rsidRDefault="00E108AA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0,0</w:t>
            </w:r>
          </w:p>
        </w:tc>
      </w:tr>
      <w:tr w:rsidR="00E108AA" w:rsidRPr="00485CC9" w:rsidTr="00E108AA">
        <w:trPr>
          <w:gridAfter w:val="1"/>
          <w:wAfter w:w="7" w:type="dxa"/>
          <w:trHeight w:val="279"/>
        </w:trPr>
        <w:tc>
          <w:tcPr>
            <w:tcW w:w="79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108AA" w:rsidRPr="00485CC9" w:rsidRDefault="00E108AA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</w:p>
        </w:tc>
        <w:tc>
          <w:tcPr>
            <w:tcW w:w="5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108AA" w:rsidRPr="00485CC9" w:rsidRDefault="008E4355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бюджет Красюковского</w:t>
            </w:r>
            <w:r w:rsidR="00E108AA" w:rsidRPr="00485CC9">
              <w:rPr>
                <w:sz w:val="28"/>
                <w:szCs w:val="28"/>
              </w:rPr>
              <w:t xml:space="preserve"> се</w:t>
            </w:r>
            <w:r>
              <w:rPr>
                <w:sz w:val="28"/>
                <w:szCs w:val="28"/>
              </w:rPr>
              <w:t>льского поселения Октябрьского</w:t>
            </w:r>
            <w:r w:rsidR="00E108AA" w:rsidRPr="00485CC9">
              <w:rPr>
                <w:sz w:val="28"/>
                <w:szCs w:val="28"/>
              </w:rPr>
              <w:t xml:space="preserve"> района, в том числе за счет средств: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E108AA" w:rsidRPr="00485CC9" w:rsidRDefault="00E108AA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108AA" w:rsidRPr="00485CC9" w:rsidRDefault="00E108AA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0,0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08AA" w:rsidRPr="00485CC9" w:rsidRDefault="00E108AA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108AA" w:rsidRPr="00485CC9" w:rsidRDefault="00E108AA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08AA" w:rsidRPr="00485CC9" w:rsidRDefault="00E108AA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0,0</w:t>
            </w:r>
          </w:p>
        </w:tc>
      </w:tr>
      <w:tr w:rsidR="00E108AA" w:rsidRPr="00485CC9" w:rsidTr="00E108AA">
        <w:trPr>
          <w:gridAfter w:val="1"/>
          <w:wAfter w:w="7" w:type="dxa"/>
          <w:trHeight w:val="279"/>
        </w:trPr>
        <w:tc>
          <w:tcPr>
            <w:tcW w:w="79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108AA" w:rsidRPr="00485CC9" w:rsidRDefault="00E108AA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108AA" w:rsidRPr="00485CC9" w:rsidRDefault="00E108AA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 xml:space="preserve">      федерального бюджета</w:t>
            </w:r>
          </w:p>
        </w:tc>
        <w:tc>
          <w:tcPr>
            <w:tcW w:w="34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E108AA" w:rsidRPr="00485CC9" w:rsidRDefault="00E108AA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-</w:t>
            </w:r>
          </w:p>
        </w:tc>
        <w:tc>
          <w:tcPr>
            <w:tcW w:w="1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108AA" w:rsidRPr="00485CC9" w:rsidRDefault="00E108AA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0,0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08AA" w:rsidRPr="00485CC9" w:rsidRDefault="00E108AA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108AA" w:rsidRPr="00485CC9" w:rsidRDefault="00E108AA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08AA" w:rsidRPr="00485CC9" w:rsidRDefault="00E108AA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0,0</w:t>
            </w:r>
          </w:p>
        </w:tc>
      </w:tr>
      <w:tr w:rsidR="00E108AA" w:rsidRPr="00485CC9" w:rsidTr="00E108AA">
        <w:trPr>
          <w:gridAfter w:val="1"/>
          <w:wAfter w:w="7" w:type="dxa"/>
          <w:trHeight w:val="279"/>
        </w:trPr>
        <w:tc>
          <w:tcPr>
            <w:tcW w:w="79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108AA" w:rsidRPr="00485CC9" w:rsidRDefault="00E108AA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</w:p>
        </w:tc>
        <w:tc>
          <w:tcPr>
            <w:tcW w:w="5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108AA" w:rsidRPr="00485CC9" w:rsidRDefault="00E108AA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 xml:space="preserve">      областного бюджета</w:t>
            </w:r>
          </w:p>
        </w:tc>
        <w:tc>
          <w:tcPr>
            <w:tcW w:w="34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E108AA" w:rsidRPr="00485CC9" w:rsidRDefault="00E108AA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-</w:t>
            </w:r>
          </w:p>
        </w:tc>
        <w:tc>
          <w:tcPr>
            <w:tcW w:w="1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108AA" w:rsidRPr="00485CC9" w:rsidRDefault="00E108AA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0,0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08AA" w:rsidRPr="00485CC9" w:rsidRDefault="00E108AA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108AA" w:rsidRPr="00485CC9" w:rsidRDefault="00E108AA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08AA" w:rsidRPr="00485CC9" w:rsidRDefault="00E108AA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0,0</w:t>
            </w:r>
          </w:p>
        </w:tc>
      </w:tr>
      <w:tr w:rsidR="00E108AA" w:rsidRPr="00485CC9" w:rsidTr="00E108AA">
        <w:trPr>
          <w:gridAfter w:val="1"/>
          <w:wAfter w:w="7" w:type="dxa"/>
          <w:trHeight w:val="279"/>
        </w:trPr>
        <w:tc>
          <w:tcPr>
            <w:tcW w:w="79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108AA" w:rsidRPr="00485CC9" w:rsidRDefault="00E108AA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</w:p>
        </w:tc>
        <w:tc>
          <w:tcPr>
            <w:tcW w:w="5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108AA" w:rsidRPr="00485CC9" w:rsidRDefault="00E108AA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 xml:space="preserve">      местный бюджет</w:t>
            </w:r>
          </w:p>
        </w:tc>
        <w:tc>
          <w:tcPr>
            <w:tcW w:w="34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E108AA" w:rsidRPr="00485CC9" w:rsidRDefault="00E108AA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485CC9">
              <w:rPr>
                <w:sz w:val="28"/>
                <w:szCs w:val="28"/>
                <w:lang w:val="en-US"/>
              </w:rPr>
              <w:t>-</w:t>
            </w:r>
          </w:p>
        </w:tc>
        <w:tc>
          <w:tcPr>
            <w:tcW w:w="1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108AA" w:rsidRPr="00485CC9" w:rsidRDefault="00E108AA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0,0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08AA" w:rsidRPr="00485CC9" w:rsidRDefault="00E108AA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108AA" w:rsidRPr="00485CC9" w:rsidRDefault="00E108AA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08AA" w:rsidRPr="00485CC9" w:rsidRDefault="00E108AA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0,0</w:t>
            </w:r>
          </w:p>
        </w:tc>
      </w:tr>
      <w:tr w:rsidR="00E108AA" w:rsidRPr="00485CC9" w:rsidTr="00E108AA">
        <w:trPr>
          <w:gridAfter w:val="1"/>
          <w:wAfter w:w="7" w:type="dxa"/>
          <w:trHeight w:val="279"/>
        </w:trPr>
        <w:tc>
          <w:tcPr>
            <w:tcW w:w="79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108AA" w:rsidRPr="00485CC9" w:rsidRDefault="00E108AA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</w:p>
        </w:tc>
        <w:tc>
          <w:tcPr>
            <w:tcW w:w="5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108AA" w:rsidRPr="00485CC9" w:rsidRDefault="00E108AA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 xml:space="preserve">      внебюджетные источники</w:t>
            </w:r>
          </w:p>
        </w:tc>
        <w:tc>
          <w:tcPr>
            <w:tcW w:w="34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E108AA" w:rsidRPr="00485CC9" w:rsidRDefault="00E108AA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485CC9">
              <w:rPr>
                <w:sz w:val="28"/>
                <w:szCs w:val="28"/>
                <w:lang w:val="en-US"/>
              </w:rPr>
              <w:t>-</w:t>
            </w:r>
          </w:p>
        </w:tc>
        <w:tc>
          <w:tcPr>
            <w:tcW w:w="1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108AA" w:rsidRPr="00485CC9" w:rsidRDefault="00E108AA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0,0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08AA" w:rsidRPr="00485CC9" w:rsidRDefault="00E108AA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108AA" w:rsidRPr="00485CC9" w:rsidRDefault="00E108AA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08AA" w:rsidRPr="00485CC9" w:rsidRDefault="00E108AA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0,0</w:t>
            </w:r>
          </w:p>
        </w:tc>
      </w:tr>
      <w:tr w:rsidR="00E108AA" w:rsidRPr="00485CC9" w:rsidTr="00E108AA">
        <w:trPr>
          <w:gridAfter w:val="1"/>
          <w:wAfter w:w="7" w:type="dxa"/>
          <w:trHeight w:val="279"/>
        </w:trPr>
        <w:tc>
          <w:tcPr>
            <w:tcW w:w="791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108AA" w:rsidRPr="00485CC9" w:rsidRDefault="00E108AA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  <w:lang w:val="en-US"/>
              </w:rPr>
              <w:t>1.</w:t>
            </w:r>
            <w:r w:rsidRPr="00485CC9">
              <w:rPr>
                <w:sz w:val="28"/>
                <w:szCs w:val="28"/>
              </w:rPr>
              <w:t>9</w:t>
            </w:r>
          </w:p>
        </w:tc>
        <w:tc>
          <w:tcPr>
            <w:tcW w:w="5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108AA" w:rsidRPr="00485CC9" w:rsidRDefault="00E108AA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Мероприятие                                                    (результат) 9</w:t>
            </w:r>
          </w:p>
          <w:p w:rsidR="00E108AA" w:rsidRPr="00485CC9" w:rsidRDefault="00E108AA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«Разработана и размещена социальная рекламная продукция антикоррупционной  направленности»</w:t>
            </w:r>
          </w:p>
        </w:tc>
        <w:tc>
          <w:tcPr>
            <w:tcW w:w="3402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E108AA" w:rsidRPr="00485CC9" w:rsidRDefault="00E108AA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Х</w:t>
            </w:r>
          </w:p>
          <w:p w:rsidR="00E108AA" w:rsidRPr="00485CC9" w:rsidRDefault="00E108AA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108AA" w:rsidRPr="00485CC9" w:rsidRDefault="008E4355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  <w:r w:rsidR="00E108AA" w:rsidRPr="00485CC9">
              <w:rPr>
                <w:sz w:val="28"/>
                <w:szCs w:val="28"/>
              </w:rPr>
              <w:t>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08AA" w:rsidRPr="00485CC9" w:rsidRDefault="008E4355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  <w:r w:rsidR="00E108AA" w:rsidRPr="00485CC9">
              <w:rPr>
                <w:sz w:val="28"/>
                <w:szCs w:val="28"/>
              </w:rPr>
              <w:t>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108AA" w:rsidRPr="00485CC9" w:rsidRDefault="00E108AA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08AA" w:rsidRPr="00485CC9" w:rsidRDefault="00E108AA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0,0</w:t>
            </w:r>
          </w:p>
        </w:tc>
      </w:tr>
      <w:tr w:rsidR="00E108AA" w:rsidRPr="00485CC9" w:rsidTr="00E108AA">
        <w:trPr>
          <w:gridAfter w:val="1"/>
          <w:wAfter w:w="7" w:type="dxa"/>
          <w:trHeight w:val="279"/>
        </w:trPr>
        <w:tc>
          <w:tcPr>
            <w:tcW w:w="79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108AA" w:rsidRPr="00485CC9" w:rsidRDefault="00E108AA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108AA" w:rsidRPr="00485CC9" w:rsidRDefault="008E4355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бюджет Красюковского</w:t>
            </w:r>
            <w:r w:rsidR="00E108AA" w:rsidRPr="00485CC9">
              <w:rPr>
                <w:sz w:val="28"/>
                <w:szCs w:val="28"/>
              </w:rPr>
              <w:t xml:space="preserve"> се</w:t>
            </w:r>
            <w:r>
              <w:rPr>
                <w:sz w:val="28"/>
                <w:szCs w:val="28"/>
              </w:rPr>
              <w:t>льского поселения Октябрьского</w:t>
            </w:r>
            <w:r w:rsidR="00E108AA" w:rsidRPr="00485CC9">
              <w:rPr>
                <w:sz w:val="28"/>
                <w:szCs w:val="28"/>
              </w:rPr>
              <w:t xml:space="preserve"> района, в том числе за счет средств: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E108AA" w:rsidRPr="00485CC9" w:rsidRDefault="00E108AA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108AA" w:rsidRPr="00485CC9" w:rsidRDefault="008E4355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  <w:r w:rsidR="00E108AA" w:rsidRPr="00485CC9">
              <w:rPr>
                <w:sz w:val="28"/>
                <w:szCs w:val="28"/>
              </w:rPr>
              <w:t>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08AA" w:rsidRPr="00485CC9" w:rsidRDefault="008E4355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  <w:r w:rsidR="00E108AA" w:rsidRPr="00485CC9">
              <w:rPr>
                <w:sz w:val="28"/>
                <w:szCs w:val="28"/>
              </w:rPr>
              <w:t>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108AA" w:rsidRPr="00485CC9" w:rsidRDefault="00E108AA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08AA" w:rsidRPr="00485CC9" w:rsidRDefault="00E108AA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0,0</w:t>
            </w:r>
          </w:p>
        </w:tc>
      </w:tr>
      <w:tr w:rsidR="00E108AA" w:rsidRPr="00485CC9" w:rsidTr="00E108AA">
        <w:trPr>
          <w:gridAfter w:val="1"/>
          <w:wAfter w:w="7" w:type="dxa"/>
          <w:trHeight w:val="279"/>
        </w:trPr>
        <w:tc>
          <w:tcPr>
            <w:tcW w:w="79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108AA" w:rsidRPr="00485CC9" w:rsidRDefault="00E108AA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108AA" w:rsidRPr="00485CC9" w:rsidRDefault="00E108AA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 xml:space="preserve">      федерального бюджета</w:t>
            </w:r>
          </w:p>
        </w:tc>
        <w:tc>
          <w:tcPr>
            <w:tcW w:w="34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E108AA" w:rsidRPr="00485CC9" w:rsidRDefault="00E108AA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-</w:t>
            </w:r>
          </w:p>
        </w:tc>
        <w:tc>
          <w:tcPr>
            <w:tcW w:w="1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108AA" w:rsidRPr="00485CC9" w:rsidRDefault="00E108AA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0,0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08AA" w:rsidRPr="00485CC9" w:rsidRDefault="00E108AA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108AA" w:rsidRPr="00485CC9" w:rsidRDefault="00E108AA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08AA" w:rsidRPr="00485CC9" w:rsidRDefault="00E108AA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0,0</w:t>
            </w:r>
          </w:p>
        </w:tc>
      </w:tr>
      <w:tr w:rsidR="00E108AA" w:rsidRPr="00485CC9" w:rsidTr="00E108AA">
        <w:trPr>
          <w:gridAfter w:val="1"/>
          <w:wAfter w:w="7" w:type="dxa"/>
          <w:trHeight w:val="279"/>
        </w:trPr>
        <w:tc>
          <w:tcPr>
            <w:tcW w:w="79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108AA" w:rsidRPr="00485CC9" w:rsidRDefault="00E108AA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108AA" w:rsidRPr="00485CC9" w:rsidRDefault="00E108AA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 xml:space="preserve">      областного бюджета</w:t>
            </w:r>
          </w:p>
        </w:tc>
        <w:tc>
          <w:tcPr>
            <w:tcW w:w="34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E108AA" w:rsidRPr="00485CC9" w:rsidRDefault="00E108AA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-</w:t>
            </w:r>
          </w:p>
        </w:tc>
        <w:tc>
          <w:tcPr>
            <w:tcW w:w="1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108AA" w:rsidRPr="00485CC9" w:rsidRDefault="00E108AA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0,0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08AA" w:rsidRPr="00485CC9" w:rsidRDefault="00E108AA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108AA" w:rsidRPr="00485CC9" w:rsidRDefault="00E108AA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08AA" w:rsidRPr="00485CC9" w:rsidRDefault="00E108AA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0,0</w:t>
            </w:r>
          </w:p>
        </w:tc>
      </w:tr>
      <w:tr w:rsidR="00E108AA" w:rsidRPr="00485CC9" w:rsidTr="00E108AA">
        <w:trPr>
          <w:gridAfter w:val="1"/>
          <w:wAfter w:w="7" w:type="dxa"/>
          <w:trHeight w:val="279"/>
        </w:trPr>
        <w:tc>
          <w:tcPr>
            <w:tcW w:w="79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108AA" w:rsidRPr="00485CC9" w:rsidRDefault="00E108AA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108AA" w:rsidRPr="00485CC9" w:rsidRDefault="00E108AA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 xml:space="preserve">      местный бюджет</w:t>
            </w:r>
          </w:p>
        </w:tc>
        <w:tc>
          <w:tcPr>
            <w:tcW w:w="34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E108AA" w:rsidRPr="00485CC9" w:rsidRDefault="008E4355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108AA" w:rsidRPr="00485CC9" w:rsidRDefault="008E4355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  <w:r w:rsidR="00E108AA" w:rsidRPr="00485CC9">
              <w:rPr>
                <w:sz w:val="28"/>
                <w:szCs w:val="28"/>
              </w:rPr>
              <w:t>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08AA" w:rsidRPr="00485CC9" w:rsidRDefault="008E4355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  <w:r w:rsidR="00E108AA" w:rsidRPr="00485CC9">
              <w:rPr>
                <w:sz w:val="28"/>
                <w:szCs w:val="28"/>
              </w:rPr>
              <w:t>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108AA" w:rsidRPr="00485CC9" w:rsidRDefault="00E108AA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08AA" w:rsidRPr="00485CC9" w:rsidRDefault="00E108AA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0,0</w:t>
            </w:r>
          </w:p>
        </w:tc>
      </w:tr>
      <w:tr w:rsidR="00E108AA" w:rsidRPr="00485CC9" w:rsidTr="00E108AA">
        <w:trPr>
          <w:gridAfter w:val="1"/>
          <w:wAfter w:w="7" w:type="dxa"/>
          <w:trHeight w:val="279"/>
        </w:trPr>
        <w:tc>
          <w:tcPr>
            <w:tcW w:w="79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108AA" w:rsidRPr="00485CC9" w:rsidRDefault="00E108AA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108AA" w:rsidRPr="00485CC9" w:rsidRDefault="00E108AA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 xml:space="preserve">      внебюджетные источники</w:t>
            </w:r>
          </w:p>
        </w:tc>
        <w:tc>
          <w:tcPr>
            <w:tcW w:w="3402" w:type="dxa"/>
            <w:tcBorders>
              <w:left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E108AA" w:rsidRPr="00485CC9" w:rsidRDefault="00E108AA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-</w:t>
            </w:r>
          </w:p>
        </w:tc>
        <w:tc>
          <w:tcPr>
            <w:tcW w:w="1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108AA" w:rsidRPr="00485CC9" w:rsidRDefault="00E108AA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0,0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08AA" w:rsidRPr="00485CC9" w:rsidRDefault="00E108AA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108AA" w:rsidRPr="00485CC9" w:rsidRDefault="00E108AA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08AA" w:rsidRPr="00485CC9" w:rsidRDefault="00E108AA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0,0</w:t>
            </w:r>
          </w:p>
        </w:tc>
      </w:tr>
      <w:tr w:rsidR="00E108AA" w:rsidRPr="00485CC9" w:rsidTr="00E108AA">
        <w:trPr>
          <w:gridAfter w:val="1"/>
          <w:wAfter w:w="7" w:type="dxa"/>
          <w:trHeight w:val="279"/>
        </w:trPr>
        <w:tc>
          <w:tcPr>
            <w:tcW w:w="791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108AA" w:rsidRPr="00485CC9" w:rsidRDefault="00E108AA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1.10</w:t>
            </w:r>
          </w:p>
        </w:tc>
        <w:tc>
          <w:tcPr>
            <w:tcW w:w="5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108AA" w:rsidRPr="00485CC9" w:rsidRDefault="00E108AA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Мероприятие (результат) 10</w:t>
            </w:r>
          </w:p>
          <w:p w:rsidR="00E108AA" w:rsidRPr="00485CC9" w:rsidRDefault="00E108AA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«Организация мероприятий по ознакомлению лиц, впервые поступивших на муниципальную службу на должности связанные с соблюдением антикоррупционных стандартов, а так же  их участие в мероприятиях  по профессиональному развитию в области противодействия коррупции»</w:t>
            </w:r>
          </w:p>
        </w:tc>
        <w:tc>
          <w:tcPr>
            <w:tcW w:w="3402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E108AA" w:rsidRPr="00485CC9" w:rsidRDefault="00E108AA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Х</w:t>
            </w:r>
          </w:p>
        </w:tc>
        <w:tc>
          <w:tcPr>
            <w:tcW w:w="1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108AA" w:rsidRPr="00485CC9" w:rsidRDefault="00E108AA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0,0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08AA" w:rsidRPr="00485CC9" w:rsidRDefault="00E108AA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108AA" w:rsidRPr="00485CC9" w:rsidRDefault="00E108AA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08AA" w:rsidRPr="00485CC9" w:rsidRDefault="00E108AA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0,0</w:t>
            </w:r>
          </w:p>
        </w:tc>
      </w:tr>
      <w:tr w:rsidR="00E108AA" w:rsidRPr="00485CC9" w:rsidTr="00E108AA">
        <w:trPr>
          <w:gridAfter w:val="1"/>
          <w:wAfter w:w="7" w:type="dxa"/>
          <w:trHeight w:val="279"/>
        </w:trPr>
        <w:tc>
          <w:tcPr>
            <w:tcW w:w="79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108AA" w:rsidRPr="00485CC9" w:rsidRDefault="00E108AA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108AA" w:rsidRPr="00485CC9" w:rsidRDefault="00D170AC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бюджет Красюковского</w:t>
            </w:r>
            <w:r w:rsidR="00E108AA" w:rsidRPr="00485CC9">
              <w:rPr>
                <w:sz w:val="28"/>
                <w:szCs w:val="28"/>
              </w:rPr>
              <w:t xml:space="preserve"> се</w:t>
            </w:r>
            <w:r>
              <w:rPr>
                <w:sz w:val="28"/>
                <w:szCs w:val="28"/>
              </w:rPr>
              <w:t>льского поселения Октябрьского</w:t>
            </w:r>
            <w:r w:rsidR="00E108AA" w:rsidRPr="00485CC9">
              <w:rPr>
                <w:sz w:val="28"/>
                <w:szCs w:val="28"/>
              </w:rPr>
              <w:t xml:space="preserve"> района, в том числе за счет средств: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E108AA" w:rsidRPr="00485CC9" w:rsidRDefault="00E108AA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108AA" w:rsidRPr="00485CC9" w:rsidRDefault="00E108AA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0,0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08AA" w:rsidRPr="00485CC9" w:rsidRDefault="00E108AA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108AA" w:rsidRPr="00485CC9" w:rsidRDefault="00E108AA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08AA" w:rsidRPr="00485CC9" w:rsidRDefault="00E108AA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0,0</w:t>
            </w:r>
          </w:p>
        </w:tc>
      </w:tr>
      <w:tr w:rsidR="00E108AA" w:rsidRPr="00485CC9" w:rsidTr="00E108AA">
        <w:trPr>
          <w:gridAfter w:val="1"/>
          <w:wAfter w:w="7" w:type="dxa"/>
          <w:trHeight w:val="279"/>
        </w:trPr>
        <w:tc>
          <w:tcPr>
            <w:tcW w:w="79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108AA" w:rsidRPr="00485CC9" w:rsidRDefault="00E108AA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108AA" w:rsidRPr="00485CC9" w:rsidRDefault="00E108AA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 xml:space="preserve">      федерального бюджета</w:t>
            </w:r>
          </w:p>
        </w:tc>
        <w:tc>
          <w:tcPr>
            <w:tcW w:w="3402" w:type="dxa"/>
            <w:tcBorders>
              <w:left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E108AA" w:rsidRPr="00485CC9" w:rsidRDefault="00E108AA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-</w:t>
            </w:r>
          </w:p>
        </w:tc>
        <w:tc>
          <w:tcPr>
            <w:tcW w:w="1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108AA" w:rsidRPr="00485CC9" w:rsidRDefault="00E108AA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0,0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08AA" w:rsidRPr="00485CC9" w:rsidRDefault="00E108AA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108AA" w:rsidRPr="00485CC9" w:rsidRDefault="00E108AA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08AA" w:rsidRPr="00485CC9" w:rsidRDefault="00E108AA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0,0</w:t>
            </w:r>
          </w:p>
        </w:tc>
      </w:tr>
      <w:tr w:rsidR="00E108AA" w:rsidRPr="00485CC9" w:rsidTr="00E108AA">
        <w:trPr>
          <w:gridAfter w:val="1"/>
          <w:wAfter w:w="7" w:type="dxa"/>
          <w:trHeight w:val="279"/>
        </w:trPr>
        <w:tc>
          <w:tcPr>
            <w:tcW w:w="79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108AA" w:rsidRPr="00485CC9" w:rsidRDefault="00E108AA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108AA" w:rsidRPr="00485CC9" w:rsidRDefault="00E108AA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 xml:space="preserve">      областного бюджета</w:t>
            </w:r>
          </w:p>
        </w:tc>
        <w:tc>
          <w:tcPr>
            <w:tcW w:w="3402" w:type="dxa"/>
            <w:tcBorders>
              <w:left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E108AA" w:rsidRPr="00485CC9" w:rsidRDefault="00E108AA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-</w:t>
            </w:r>
          </w:p>
        </w:tc>
        <w:tc>
          <w:tcPr>
            <w:tcW w:w="1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108AA" w:rsidRPr="00485CC9" w:rsidRDefault="00E108AA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0,0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08AA" w:rsidRPr="00485CC9" w:rsidRDefault="00E108AA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108AA" w:rsidRPr="00485CC9" w:rsidRDefault="00E108AA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08AA" w:rsidRPr="00485CC9" w:rsidRDefault="00E108AA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0,0</w:t>
            </w:r>
          </w:p>
        </w:tc>
      </w:tr>
      <w:tr w:rsidR="00E108AA" w:rsidRPr="00485CC9" w:rsidTr="00E108AA">
        <w:trPr>
          <w:gridAfter w:val="1"/>
          <w:wAfter w:w="7" w:type="dxa"/>
          <w:trHeight w:val="279"/>
        </w:trPr>
        <w:tc>
          <w:tcPr>
            <w:tcW w:w="79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108AA" w:rsidRPr="00485CC9" w:rsidRDefault="00E108AA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108AA" w:rsidRPr="00485CC9" w:rsidRDefault="00E108AA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 xml:space="preserve">      местный бюджет</w:t>
            </w:r>
          </w:p>
        </w:tc>
        <w:tc>
          <w:tcPr>
            <w:tcW w:w="3402" w:type="dxa"/>
            <w:tcBorders>
              <w:left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E108AA" w:rsidRPr="00485CC9" w:rsidRDefault="00E108AA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-</w:t>
            </w:r>
          </w:p>
        </w:tc>
        <w:tc>
          <w:tcPr>
            <w:tcW w:w="1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108AA" w:rsidRPr="00485CC9" w:rsidRDefault="00E108AA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0,0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08AA" w:rsidRPr="00485CC9" w:rsidRDefault="00E108AA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108AA" w:rsidRPr="00485CC9" w:rsidRDefault="00E108AA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08AA" w:rsidRPr="00485CC9" w:rsidRDefault="00E108AA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0,0</w:t>
            </w:r>
          </w:p>
        </w:tc>
      </w:tr>
      <w:tr w:rsidR="00E108AA" w:rsidRPr="00485CC9" w:rsidTr="00E108AA">
        <w:trPr>
          <w:gridAfter w:val="1"/>
          <w:wAfter w:w="7" w:type="dxa"/>
          <w:trHeight w:val="279"/>
        </w:trPr>
        <w:tc>
          <w:tcPr>
            <w:tcW w:w="79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108AA" w:rsidRPr="00485CC9" w:rsidRDefault="00E108AA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108AA" w:rsidRPr="00485CC9" w:rsidRDefault="00E108AA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 xml:space="preserve">      внебюджетные источники</w:t>
            </w:r>
          </w:p>
        </w:tc>
        <w:tc>
          <w:tcPr>
            <w:tcW w:w="3402" w:type="dxa"/>
            <w:tcBorders>
              <w:left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E108AA" w:rsidRPr="00485CC9" w:rsidRDefault="00E108AA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-</w:t>
            </w:r>
          </w:p>
        </w:tc>
        <w:tc>
          <w:tcPr>
            <w:tcW w:w="1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108AA" w:rsidRPr="00485CC9" w:rsidRDefault="00E108AA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0,0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08AA" w:rsidRPr="00485CC9" w:rsidRDefault="00E108AA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108AA" w:rsidRPr="00485CC9" w:rsidRDefault="00E108AA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08AA" w:rsidRPr="00485CC9" w:rsidRDefault="00E108AA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0,0</w:t>
            </w:r>
          </w:p>
        </w:tc>
      </w:tr>
      <w:tr w:rsidR="00E108AA" w:rsidRPr="00485CC9" w:rsidTr="00E108AA">
        <w:trPr>
          <w:gridAfter w:val="1"/>
          <w:wAfter w:w="7" w:type="dxa"/>
          <w:trHeight w:val="279"/>
        </w:trPr>
        <w:tc>
          <w:tcPr>
            <w:tcW w:w="791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108AA" w:rsidRPr="00485CC9" w:rsidRDefault="00E108AA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1.11</w:t>
            </w:r>
          </w:p>
        </w:tc>
        <w:tc>
          <w:tcPr>
            <w:tcW w:w="5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108AA" w:rsidRPr="00485CC9" w:rsidRDefault="00E108AA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Мероприятие (результат) 11</w:t>
            </w:r>
          </w:p>
          <w:p w:rsidR="00E108AA" w:rsidRPr="00485CC9" w:rsidRDefault="00E108AA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«Повышение эффективности взаимодействия с институтами гражданского общества и гражданами, привлечение их к участию в противодействии коррупции»</w:t>
            </w:r>
          </w:p>
        </w:tc>
        <w:tc>
          <w:tcPr>
            <w:tcW w:w="3402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E108AA" w:rsidRPr="00485CC9" w:rsidRDefault="00E108AA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Х</w:t>
            </w:r>
          </w:p>
        </w:tc>
        <w:tc>
          <w:tcPr>
            <w:tcW w:w="1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108AA" w:rsidRPr="00485CC9" w:rsidRDefault="00E108AA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0,0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08AA" w:rsidRPr="00485CC9" w:rsidRDefault="00E108AA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108AA" w:rsidRPr="00485CC9" w:rsidRDefault="00E108AA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08AA" w:rsidRPr="00485CC9" w:rsidRDefault="00E108AA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0,0</w:t>
            </w:r>
          </w:p>
        </w:tc>
      </w:tr>
      <w:tr w:rsidR="00E108AA" w:rsidRPr="00485CC9" w:rsidTr="00E108AA">
        <w:trPr>
          <w:gridAfter w:val="1"/>
          <w:wAfter w:w="7" w:type="dxa"/>
          <w:trHeight w:val="279"/>
        </w:trPr>
        <w:tc>
          <w:tcPr>
            <w:tcW w:w="79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108AA" w:rsidRPr="00485CC9" w:rsidRDefault="00E108AA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108AA" w:rsidRPr="00485CC9" w:rsidRDefault="00D170AC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бюджет Красюковского</w:t>
            </w:r>
            <w:r w:rsidR="00E108AA" w:rsidRPr="00485CC9">
              <w:rPr>
                <w:sz w:val="28"/>
                <w:szCs w:val="28"/>
              </w:rPr>
              <w:t xml:space="preserve"> се</w:t>
            </w:r>
            <w:r>
              <w:rPr>
                <w:sz w:val="28"/>
                <w:szCs w:val="28"/>
              </w:rPr>
              <w:t>льского поселения Октябрьского</w:t>
            </w:r>
            <w:r w:rsidR="00E108AA" w:rsidRPr="00485CC9">
              <w:rPr>
                <w:sz w:val="28"/>
                <w:szCs w:val="28"/>
              </w:rPr>
              <w:t xml:space="preserve"> района, в том числе за счет средств: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E108AA" w:rsidRPr="00485CC9" w:rsidRDefault="00E108AA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108AA" w:rsidRPr="00485CC9" w:rsidRDefault="00E108AA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0,0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08AA" w:rsidRPr="00485CC9" w:rsidRDefault="00E108AA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108AA" w:rsidRPr="00485CC9" w:rsidRDefault="00E108AA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08AA" w:rsidRPr="00485CC9" w:rsidRDefault="00E108AA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0,0</w:t>
            </w:r>
          </w:p>
        </w:tc>
      </w:tr>
      <w:tr w:rsidR="00E108AA" w:rsidRPr="00485CC9" w:rsidTr="00E108AA">
        <w:trPr>
          <w:gridAfter w:val="1"/>
          <w:wAfter w:w="7" w:type="dxa"/>
          <w:trHeight w:val="279"/>
        </w:trPr>
        <w:tc>
          <w:tcPr>
            <w:tcW w:w="79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108AA" w:rsidRPr="00485CC9" w:rsidRDefault="00E108AA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108AA" w:rsidRPr="00485CC9" w:rsidRDefault="00E108AA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 xml:space="preserve">      федерального бюджета</w:t>
            </w:r>
          </w:p>
        </w:tc>
        <w:tc>
          <w:tcPr>
            <w:tcW w:w="3402" w:type="dxa"/>
            <w:tcBorders>
              <w:left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E108AA" w:rsidRPr="00485CC9" w:rsidRDefault="00E108AA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-</w:t>
            </w:r>
          </w:p>
        </w:tc>
        <w:tc>
          <w:tcPr>
            <w:tcW w:w="1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108AA" w:rsidRPr="00485CC9" w:rsidRDefault="00E108AA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0,0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08AA" w:rsidRPr="00485CC9" w:rsidRDefault="00E108AA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108AA" w:rsidRPr="00485CC9" w:rsidRDefault="00E108AA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08AA" w:rsidRPr="00485CC9" w:rsidRDefault="00E108AA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0,0</w:t>
            </w:r>
          </w:p>
        </w:tc>
      </w:tr>
      <w:tr w:rsidR="00E108AA" w:rsidRPr="00485CC9" w:rsidTr="00E108AA">
        <w:trPr>
          <w:gridAfter w:val="1"/>
          <w:wAfter w:w="7" w:type="dxa"/>
          <w:trHeight w:val="279"/>
        </w:trPr>
        <w:tc>
          <w:tcPr>
            <w:tcW w:w="79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108AA" w:rsidRPr="00485CC9" w:rsidRDefault="00E108AA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108AA" w:rsidRPr="00485CC9" w:rsidRDefault="00E108AA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 xml:space="preserve">      областного бюджета</w:t>
            </w:r>
          </w:p>
        </w:tc>
        <w:tc>
          <w:tcPr>
            <w:tcW w:w="3402" w:type="dxa"/>
            <w:tcBorders>
              <w:left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E108AA" w:rsidRPr="00485CC9" w:rsidRDefault="00E108AA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-</w:t>
            </w:r>
          </w:p>
        </w:tc>
        <w:tc>
          <w:tcPr>
            <w:tcW w:w="1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108AA" w:rsidRPr="00485CC9" w:rsidRDefault="00E108AA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0,0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08AA" w:rsidRPr="00485CC9" w:rsidRDefault="00E108AA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108AA" w:rsidRPr="00485CC9" w:rsidRDefault="00E108AA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08AA" w:rsidRPr="00485CC9" w:rsidRDefault="00E108AA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0,0</w:t>
            </w:r>
          </w:p>
        </w:tc>
      </w:tr>
      <w:tr w:rsidR="00E108AA" w:rsidRPr="00485CC9" w:rsidTr="00E108AA">
        <w:trPr>
          <w:gridAfter w:val="1"/>
          <w:wAfter w:w="7" w:type="dxa"/>
          <w:trHeight w:val="279"/>
        </w:trPr>
        <w:tc>
          <w:tcPr>
            <w:tcW w:w="79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108AA" w:rsidRPr="00485CC9" w:rsidRDefault="00E108AA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108AA" w:rsidRPr="00485CC9" w:rsidRDefault="00E108AA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 xml:space="preserve">      местный бюджет</w:t>
            </w:r>
          </w:p>
        </w:tc>
        <w:tc>
          <w:tcPr>
            <w:tcW w:w="3402" w:type="dxa"/>
            <w:tcBorders>
              <w:left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E108AA" w:rsidRPr="00485CC9" w:rsidRDefault="00E108AA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-</w:t>
            </w:r>
          </w:p>
        </w:tc>
        <w:tc>
          <w:tcPr>
            <w:tcW w:w="1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108AA" w:rsidRPr="00485CC9" w:rsidRDefault="00E108AA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0,0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08AA" w:rsidRPr="00485CC9" w:rsidRDefault="00E108AA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108AA" w:rsidRPr="00485CC9" w:rsidRDefault="00E108AA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08AA" w:rsidRPr="00485CC9" w:rsidRDefault="00E108AA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0,0</w:t>
            </w:r>
          </w:p>
        </w:tc>
      </w:tr>
      <w:tr w:rsidR="00E108AA" w:rsidRPr="00485CC9" w:rsidTr="00E108AA">
        <w:trPr>
          <w:gridAfter w:val="1"/>
          <w:wAfter w:w="7" w:type="dxa"/>
          <w:trHeight w:val="279"/>
        </w:trPr>
        <w:tc>
          <w:tcPr>
            <w:tcW w:w="79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108AA" w:rsidRPr="00485CC9" w:rsidRDefault="00E108AA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108AA" w:rsidRPr="00485CC9" w:rsidRDefault="00E108AA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 xml:space="preserve">      внебюджетные источники</w:t>
            </w:r>
          </w:p>
        </w:tc>
        <w:tc>
          <w:tcPr>
            <w:tcW w:w="34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E108AA" w:rsidRPr="00485CC9" w:rsidRDefault="00E108AA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-</w:t>
            </w:r>
          </w:p>
        </w:tc>
        <w:tc>
          <w:tcPr>
            <w:tcW w:w="1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108AA" w:rsidRPr="00485CC9" w:rsidRDefault="00E108AA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0,0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08AA" w:rsidRPr="00485CC9" w:rsidRDefault="00E108AA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108AA" w:rsidRPr="00485CC9" w:rsidRDefault="00E108AA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08AA" w:rsidRPr="00485CC9" w:rsidRDefault="00E108AA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0,0</w:t>
            </w:r>
          </w:p>
        </w:tc>
      </w:tr>
    </w:tbl>
    <w:p w:rsidR="00485CC9" w:rsidRPr="00485CC9" w:rsidRDefault="00485CC9" w:rsidP="00485CC9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485CC9" w:rsidRPr="00485CC9" w:rsidRDefault="00485CC9" w:rsidP="00485CC9">
      <w:pPr>
        <w:widowControl w:val="0"/>
        <w:autoSpaceDE w:val="0"/>
        <w:autoSpaceDN w:val="0"/>
        <w:adjustRightInd w:val="0"/>
        <w:rPr>
          <w:sz w:val="28"/>
          <w:szCs w:val="28"/>
        </w:rPr>
      </w:pPr>
      <w:r w:rsidRPr="00485CC9">
        <w:rPr>
          <w:sz w:val="28"/>
          <w:szCs w:val="28"/>
        </w:rPr>
        <w:t>Примечание.</w:t>
      </w:r>
    </w:p>
    <w:p w:rsidR="00485CC9" w:rsidRPr="00485CC9" w:rsidRDefault="00485CC9" w:rsidP="00485CC9">
      <w:pPr>
        <w:widowControl w:val="0"/>
        <w:autoSpaceDE w:val="0"/>
        <w:autoSpaceDN w:val="0"/>
        <w:adjustRightInd w:val="0"/>
        <w:rPr>
          <w:sz w:val="28"/>
          <w:szCs w:val="28"/>
        </w:rPr>
      </w:pPr>
      <w:r w:rsidRPr="00485CC9">
        <w:rPr>
          <w:sz w:val="28"/>
          <w:szCs w:val="28"/>
        </w:rPr>
        <w:t xml:space="preserve">Используемое сокращение: </w:t>
      </w:r>
    </w:p>
    <w:p w:rsidR="00485CC9" w:rsidRPr="00485CC9" w:rsidRDefault="00485CC9" w:rsidP="00485CC9">
      <w:pPr>
        <w:widowControl w:val="0"/>
        <w:autoSpaceDE w:val="0"/>
        <w:autoSpaceDN w:val="0"/>
        <w:adjustRightInd w:val="0"/>
        <w:rPr>
          <w:sz w:val="28"/>
          <w:szCs w:val="28"/>
        </w:rPr>
      </w:pPr>
      <w:r w:rsidRPr="00485CC9">
        <w:rPr>
          <w:sz w:val="28"/>
          <w:szCs w:val="28"/>
        </w:rPr>
        <w:t>ОКЕИ – Общероссийский классификатор единиц измерения.</w:t>
      </w:r>
    </w:p>
    <w:p w:rsidR="00D170AC" w:rsidRDefault="00D170AC" w:rsidP="00485CC9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D170AC" w:rsidRDefault="00D170AC" w:rsidP="00485CC9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D170AC" w:rsidRDefault="00D170AC" w:rsidP="00485CC9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D170AC" w:rsidRDefault="00D170AC" w:rsidP="00485CC9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D170AC" w:rsidRDefault="00D170AC" w:rsidP="00485CC9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D170AC" w:rsidRDefault="00D170AC" w:rsidP="00485CC9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D170AC" w:rsidRDefault="00D170AC" w:rsidP="00485CC9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D170AC" w:rsidRDefault="00D170AC" w:rsidP="00485CC9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D170AC" w:rsidRDefault="00D170AC" w:rsidP="00485CC9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D170AC" w:rsidRDefault="00D170AC" w:rsidP="00485CC9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D170AC" w:rsidRDefault="00D170AC" w:rsidP="00485CC9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D170AC" w:rsidRDefault="00D170AC" w:rsidP="00485CC9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D170AC" w:rsidRDefault="00D170AC" w:rsidP="00485CC9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D170AC" w:rsidRDefault="00D170AC" w:rsidP="00485CC9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D170AC" w:rsidRDefault="00D170AC" w:rsidP="00485CC9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D170AC" w:rsidRDefault="00D170AC" w:rsidP="00485CC9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D170AC" w:rsidRDefault="00D170AC" w:rsidP="00485CC9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D170AC" w:rsidRDefault="00D170AC" w:rsidP="00485CC9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D170AC" w:rsidRDefault="00D170AC" w:rsidP="00485CC9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D170AC" w:rsidRDefault="00D170AC" w:rsidP="00485CC9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D170AC" w:rsidRDefault="00D170AC" w:rsidP="00485CC9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D170AC" w:rsidRDefault="00D170AC" w:rsidP="00485CC9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485CC9" w:rsidRPr="00485CC9" w:rsidRDefault="00485CC9" w:rsidP="00D170AC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485CC9">
        <w:rPr>
          <w:sz w:val="28"/>
          <w:szCs w:val="28"/>
        </w:rPr>
        <w:lastRenderedPageBreak/>
        <w:t>5. План реализации комплекс</w:t>
      </w:r>
      <w:r w:rsidR="00D170AC">
        <w:rPr>
          <w:sz w:val="28"/>
          <w:szCs w:val="28"/>
        </w:rPr>
        <w:t>а процессных мероприятий на 2026</w:t>
      </w:r>
      <w:r w:rsidRPr="00485CC9">
        <w:rPr>
          <w:sz w:val="28"/>
          <w:szCs w:val="28"/>
        </w:rPr>
        <w:t xml:space="preserve"> – 2028 годы</w:t>
      </w:r>
    </w:p>
    <w:p w:rsidR="00485CC9" w:rsidRPr="00485CC9" w:rsidRDefault="00485CC9" w:rsidP="00485CC9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tbl>
      <w:tblPr>
        <w:tblW w:w="15452" w:type="dxa"/>
        <w:tblInd w:w="-3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88"/>
        <w:gridCol w:w="4400"/>
        <w:gridCol w:w="1842"/>
        <w:gridCol w:w="3828"/>
        <w:gridCol w:w="2126"/>
        <w:gridCol w:w="2268"/>
      </w:tblGrid>
      <w:tr w:rsidR="00485CC9" w:rsidRPr="00485CC9" w:rsidTr="00485CC9">
        <w:tc>
          <w:tcPr>
            <w:tcW w:w="988" w:type="dxa"/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N</w:t>
            </w:r>
          </w:p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п/п</w:t>
            </w:r>
          </w:p>
        </w:tc>
        <w:tc>
          <w:tcPr>
            <w:tcW w:w="4400" w:type="dxa"/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Наименование мероприятия (результата), контрольной точки</w:t>
            </w:r>
          </w:p>
        </w:tc>
        <w:tc>
          <w:tcPr>
            <w:tcW w:w="1842" w:type="dxa"/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Дата наступления контрольной точки</w:t>
            </w:r>
          </w:p>
        </w:tc>
        <w:tc>
          <w:tcPr>
            <w:tcW w:w="3828" w:type="dxa"/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 xml:space="preserve"> Ответственный исполнитель, </w:t>
            </w:r>
          </w:p>
          <w:p w:rsidR="00485CC9" w:rsidRPr="00485CC9" w:rsidRDefault="00485CC9" w:rsidP="00D170AC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орган местного самоупра</w:t>
            </w:r>
            <w:r w:rsidR="00D170AC">
              <w:rPr>
                <w:sz w:val="28"/>
                <w:szCs w:val="28"/>
              </w:rPr>
              <w:t>вле-ния Администрации Кра-сюковского</w:t>
            </w:r>
            <w:r w:rsidRPr="00485CC9">
              <w:rPr>
                <w:sz w:val="28"/>
                <w:szCs w:val="28"/>
              </w:rPr>
              <w:t xml:space="preserve"> сельского поселения, </w:t>
            </w:r>
          </w:p>
        </w:tc>
        <w:tc>
          <w:tcPr>
            <w:tcW w:w="2126" w:type="dxa"/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Вид подтверждающего документа</w:t>
            </w:r>
          </w:p>
        </w:tc>
        <w:tc>
          <w:tcPr>
            <w:tcW w:w="2268" w:type="dxa"/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Информационная система (источник данных)</w:t>
            </w:r>
          </w:p>
        </w:tc>
      </w:tr>
      <w:tr w:rsidR="00485CC9" w:rsidRPr="00485CC9" w:rsidTr="00485CC9">
        <w:tc>
          <w:tcPr>
            <w:tcW w:w="15452" w:type="dxa"/>
            <w:gridSpan w:val="6"/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1. Задача комплекса процессных мероприятий "Усовершенствовано правовое и организационное обеспечение реализации антикоррупционных мер "</w:t>
            </w:r>
          </w:p>
        </w:tc>
      </w:tr>
      <w:tr w:rsidR="00485CC9" w:rsidRPr="00485CC9" w:rsidTr="00485CC9">
        <w:tc>
          <w:tcPr>
            <w:tcW w:w="988" w:type="dxa"/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1.1.</w:t>
            </w:r>
          </w:p>
        </w:tc>
        <w:tc>
          <w:tcPr>
            <w:tcW w:w="4400" w:type="dxa"/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Мероприятие (результат) 1</w:t>
            </w:r>
          </w:p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«Совершенствование нормативного правового регулирования в сфере противодействия коррупции»</w:t>
            </w:r>
          </w:p>
        </w:tc>
        <w:tc>
          <w:tcPr>
            <w:tcW w:w="1842" w:type="dxa"/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31.12.2026</w:t>
            </w:r>
          </w:p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31.12.2027</w:t>
            </w:r>
          </w:p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31.12.2028</w:t>
            </w:r>
          </w:p>
        </w:tc>
        <w:tc>
          <w:tcPr>
            <w:tcW w:w="3828" w:type="dxa"/>
          </w:tcPr>
          <w:p w:rsidR="00941255" w:rsidRPr="00941255" w:rsidRDefault="00941255" w:rsidP="00941255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41255">
              <w:rPr>
                <w:sz w:val="28"/>
                <w:szCs w:val="28"/>
              </w:rPr>
              <w:t>Старший инспектор по культуре, спорту, молодежной политике и связям с общественностью Назарова Наталья Александровна.</w:t>
            </w:r>
          </w:p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126" w:type="dxa"/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отчет о деятельности</w:t>
            </w:r>
          </w:p>
        </w:tc>
        <w:tc>
          <w:tcPr>
            <w:tcW w:w="2268" w:type="dxa"/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-</w:t>
            </w:r>
          </w:p>
        </w:tc>
      </w:tr>
      <w:tr w:rsidR="00485CC9" w:rsidRPr="00485CC9" w:rsidTr="00485CC9">
        <w:tc>
          <w:tcPr>
            <w:tcW w:w="988" w:type="dxa"/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1.2.</w:t>
            </w:r>
          </w:p>
        </w:tc>
        <w:tc>
          <w:tcPr>
            <w:tcW w:w="4400" w:type="dxa"/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Мероприятие (результат) 2</w:t>
            </w:r>
          </w:p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«Внесение изменений в правовые акты, распорядительные, организационные док</w:t>
            </w:r>
            <w:r w:rsidR="00BA2445">
              <w:rPr>
                <w:sz w:val="28"/>
                <w:szCs w:val="28"/>
              </w:rPr>
              <w:t>ументы Администрация Красюковского</w:t>
            </w:r>
            <w:r w:rsidRPr="00485CC9">
              <w:rPr>
                <w:sz w:val="28"/>
                <w:szCs w:val="28"/>
              </w:rPr>
              <w:t xml:space="preserve"> сельского поселения, касающиеся совершенствования правового регулирования деятельности           комиссии»</w:t>
            </w:r>
          </w:p>
        </w:tc>
        <w:tc>
          <w:tcPr>
            <w:tcW w:w="1842" w:type="dxa"/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31.12.2026</w:t>
            </w:r>
          </w:p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31.12.2027</w:t>
            </w:r>
          </w:p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31.12.2028</w:t>
            </w:r>
          </w:p>
        </w:tc>
        <w:tc>
          <w:tcPr>
            <w:tcW w:w="3828" w:type="dxa"/>
          </w:tcPr>
          <w:p w:rsidR="00941255" w:rsidRPr="00941255" w:rsidRDefault="00941255" w:rsidP="00941255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41255">
              <w:rPr>
                <w:sz w:val="28"/>
                <w:szCs w:val="28"/>
              </w:rPr>
              <w:t>Старший инспектор по культуре, спорту, молодежной политике и связям с общественностью Назарова Наталья Александровна.</w:t>
            </w:r>
          </w:p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126" w:type="dxa"/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отчет о деятельности</w:t>
            </w:r>
          </w:p>
        </w:tc>
        <w:tc>
          <w:tcPr>
            <w:tcW w:w="2268" w:type="dxa"/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-</w:t>
            </w:r>
          </w:p>
        </w:tc>
      </w:tr>
      <w:tr w:rsidR="00485CC9" w:rsidRPr="00485CC9" w:rsidTr="00485CC9">
        <w:tc>
          <w:tcPr>
            <w:tcW w:w="988" w:type="dxa"/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1.3.</w:t>
            </w:r>
          </w:p>
        </w:tc>
        <w:tc>
          <w:tcPr>
            <w:tcW w:w="4400" w:type="dxa"/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Мероприятие (результат) 3</w:t>
            </w:r>
          </w:p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lastRenderedPageBreak/>
              <w:t>«Повышение эффективности механизмов выявления, предотвращения и урегулирования конфликта интересов на муниципальной службе»</w:t>
            </w:r>
          </w:p>
        </w:tc>
        <w:tc>
          <w:tcPr>
            <w:tcW w:w="1842" w:type="dxa"/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lastRenderedPageBreak/>
              <w:t>Х</w:t>
            </w:r>
          </w:p>
        </w:tc>
        <w:tc>
          <w:tcPr>
            <w:tcW w:w="3828" w:type="dxa"/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Х</w:t>
            </w:r>
          </w:p>
        </w:tc>
        <w:tc>
          <w:tcPr>
            <w:tcW w:w="2126" w:type="dxa"/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Х</w:t>
            </w:r>
          </w:p>
        </w:tc>
        <w:tc>
          <w:tcPr>
            <w:tcW w:w="2268" w:type="dxa"/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Х</w:t>
            </w:r>
          </w:p>
        </w:tc>
      </w:tr>
      <w:tr w:rsidR="00485CC9" w:rsidRPr="00485CC9" w:rsidTr="00485CC9">
        <w:tc>
          <w:tcPr>
            <w:tcW w:w="988" w:type="dxa"/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1.3.1</w:t>
            </w:r>
          </w:p>
        </w:tc>
        <w:tc>
          <w:tcPr>
            <w:tcW w:w="4400" w:type="dxa"/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Контрольная точка 1.3.1 «Оценка результатов мероприятий по формированию антикоррупционного мнения и нетерпимости к коррупционному поведению на муниципальной службе в органах мес</w:t>
            </w:r>
            <w:r w:rsidR="00C16DE7">
              <w:rPr>
                <w:sz w:val="28"/>
                <w:szCs w:val="28"/>
              </w:rPr>
              <w:t>тного самоуправления Красюковского</w:t>
            </w:r>
            <w:r w:rsidRPr="00485CC9">
              <w:rPr>
                <w:sz w:val="28"/>
                <w:szCs w:val="28"/>
              </w:rPr>
              <w:t xml:space="preserve"> сельского поселения»</w:t>
            </w:r>
          </w:p>
        </w:tc>
        <w:tc>
          <w:tcPr>
            <w:tcW w:w="1842" w:type="dxa"/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31.12.2026</w:t>
            </w:r>
          </w:p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31.12.2027</w:t>
            </w:r>
          </w:p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31.12.2028</w:t>
            </w:r>
          </w:p>
        </w:tc>
        <w:tc>
          <w:tcPr>
            <w:tcW w:w="3828" w:type="dxa"/>
          </w:tcPr>
          <w:p w:rsidR="00941255" w:rsidRPr="00941255" w:rsidRDefault="00941255" w:rsidP="00941255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41255">
              <w:rPr>
                <w:sz w:val="28"/>
                <w:szCs w:val="28"/>
              </w:rPr>
              <w:t>Старший инспектор по культуре, спорту, молодежной политике и связям с общественностью Назарова Наталья Александровна.</w:t>
            </w:r>
          </w:p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126" w:type="dxa"/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отчет о деятельности</w:t>
            </w:r>
          </w:p>
        </w:tc>
        <w:tc>
          <w:tcPr>
            <w:tcW w:w="2268" w:type="dxa"/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-</w:t>
            </w:r>
          </w:p>
        </w:tc>
      </w:tr>
      <w:tr w:rsidR="00485CC9" w:rsidRPr="00485CC9" w:rsidTr="00485CC9">
        <w:tc>
          <w:tcPr>
            <w:tcW w:w="988" w:type="dxa"/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1.4.</w:t>
            </w:r>
          </w:p>
        </w:tc>
        <w:tc>
          <w:tcPr>
            <w:tcW w:w="4400" w:type="dxa"/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Мероприятие (результат) 4</w:t>
            </w:r>
          </w:p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«Повышение эффективности кадровой работы в части, касающейся ведения личных дел лиц, замещающих муниципальные должности»</w:t>
            </w:r>
          </w:p>
        </w:tc>
        <w:tc>
          <w:tcPr>
            <w:tcW w:w="1842" w:type="dxa"/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Х</w:t>
            </w:r>
          </w:p>
        </w:tc>
        <w:tc>
          <w:tcPr>
            <w:tcW w:w="3828" w:type="dxa"/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Х</w:t>
            </w:r>
          </w:p>
        </w:tc>
        <w:tc>
          <w:tcPr>
            <w:tcW w:w="2126" w:type="dxa"/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Х</w:t>
            </w:r>
          </w:p>
        </w:tc>
        <w:tc>
          <w:tcPr>
            <w:tcW w:w="2268" w:type="dxa"/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Х</w:t>
            </w:r>
          </w:p>
        </w:tc>
      </w:tr>
      <w:tr w:rsidR="00485CC9" w:rsidRPr="00485CC9" w:rsidTr="00485CC9">
        <w:tc>
          <w:tcPr>
            <w:tcW w:w="988" w:type="dxa"/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1.4.1</w:t>
            </w:r>
          </w:p>
        </w:tc>
        <w:tc>
          <w:tcPr>
            <w:tcW w:w="4400" w:type="dxa"/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 xml:space="preserve">Контрольная точка 1.4.1 «Оценка результатов мероприятия по повышению эффективности кадровой работы в части, касающейся ведения личных дел лиц, замещающих муниципальные </w:t>
            </w:r>
            <w:r w:rsidRPr="00485CC9">
              <w:rPr>
                <w:sz w:val="28"/>
                <w:szCs w:val="28"/>
              </w:rPr>
              <w:lastRenderedPageBreak/>
              <w:t>должности</w:t>
            </w:r>
          </w:p>
        </w:tc>
        <w:tc>
          <w:tcPr>
            <w:tcW w:w="1842" w:type="dxa"/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lastRenderedPageBreak/>
              <w:t>31.12.2026</w:t>
            </w:r>
          </w:p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31.12.2027</w:t>
            </w:r>
          </w:p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31.12.2028</w:t>
            </w:r>
          </w:p>
        </w:tc>
        <w:tc>
          <w:tcPr>
            <w:tcW w:w="3828" w:type="dxa"/>
          </w:tcPr>
          <w:p w:rsidR="00941255" w:rsidRPr="00941255" w:rsidRDefault="00941255" w:rsidP="00941255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41255">
              <w:rPr>
                <w:sz w:val="28"/>
                <w:szCs w:val="28"/>
              </w:rPr>
              <w:t>Старший инспектор по культуре, спорту, молодежной политике и связям с общественностью Назарова Наталья Александровна.</w:t>
            </w:r>
          </w:p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126" w:type="dxa"/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отчет о деятельности</w:t>
            </w:r>
          </w:p>
        </w:tc>
        <w:tc>
          <w:tcPr>
            <w:tcW w:w="2268" w:type="dxa"/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-</w:t>
            </w:r>
          </w:p>
        </w:tc>
      </w:tr>
      <w:tr w:rsidR="00485CC9" w:rsidRPr="00485CC9" w:rsidTr="00485CC9">
        <w:tc>
          <w:tcPr>
            <w:tcW w:w="988" w:type="dxa"/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1.5.</w:t>
            </w:r>
          </w:p>
        </w:tc>
        <w:tc>
          <w:tcPr>
            <w:tcW w:w="4400" w:type="dxa"/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Мероприятие (результат) 5</w:t>
            </w:r>
          </w:p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«Усиление контроля за соблюдением                    лицами, замещающими должности муниципальной службы (далее – должностные лица) антикоррупционных норм»</w:t>
            </w:r>
          </w:p>
        </w:tc>
        <w:tc>
          <w:tcPr>
            <w:tcW w:w="1842" w:type="dxa"/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Х</w:t>
            </w:r>
          </w:p>
        </w:tc>
        <w:tc>
          <w:tcPr>
            <w:tcW w:w="3828" w:type="dxa"/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Х</w:t>
            </w:r>
          </w:p>
        </w:tc>
        <w:tc>
          <w:tcPr>
            <w:tcW w:w="2126" w:type="dxa"/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Х</w:t>
            </w:r>
          </w:p>
        </w:tc>
        <w:tc>
          <w:tcPr>
            <w:tcW w:w="2268" w:type="dxa"/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Х</w:t>
            </w:r>
          </w:p>
        </w:tc>
      </w:tr>
      <w:tr w:rsidR="00485CC9" w:rsidRPr="00485CC9" w:rsidTr="00485CC9">
        <w:tc>
          <w:tcPr>
            <w:tcW w:w="988" w:type="dxa"/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1.5.1</w:t>
            </w:r>
          </w:p>
        </w:tc>
        <w:tc>
          <w:tcPr>
            <w:tcW w:w="4400" w:type="dxa"/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Контрольная точка 1.5.1 «Осуществление  контроля мероприятий по ознакомлению лиц, замещающих должности муниципальной службы, связанные с соблюдением антикррупционных стандартов, а так же их участия в мероприятиях по профессиональному развитию в области противодействия коррупции»</w:t>
            </w:r>
          </w:p>
        </w:tc>
        <w:tc>
          <w:tcPr>
            <w:tcW w:w="1842" w:type="dxa"/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31.12.2026</w:t>
            </w:r>
          </w:p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31.12.2027</w:t>
            </w:r>
          </w:p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31.12.2028</w:t>
            </w:r>
          </w:p>
        </w:tc>
        <w:tc>
          <w:tcPr>
            <w:tcW w:w="3828" w:type="dxa"/>
          </w:tcPr>
          <w:p w:rsidR="00941255" w:rsidRPr="00941255" w:rsidRDefault="00941255" w:rsidP="00941255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41255">
              <w:rPr>
                <w:sz w:val="28"/>
                <w:szCs w:val="28"/>
              </w:rPr>
              <w:t>Старший инспектор по культуре, спорту, молодежной политике и связям с общественностью Назарова Наталья Александровна.</w:t>
            </w:r>
          </w:p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126" w:type="dxa"/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отчет о деятельности</w:t>
            </w:r>
          </w:p>
        </w:tc>
        <w:tc>
          <w:tcPr>
            <w:tcW w:w="2268" w:type="dxa"/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-</w:t>
            </w:r>
          </w:p>
        </w:tc>
      </w:tr>
      <w:tr w:rsidR="00485CC9" w:rsidRPr="00485CC9" w:rsidTr="00485CC9">
        <w:tc>
          <w:tcPr>
            <w:tcW w:w="988" w:type="dxa"/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1.6.</w:t>
            </w:r>
          </w:p>
        </w:tc>
        <w:tc>
          <w:tcPr>
            <w:tcW w:w="4400" w:type="dxa"/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Мероприятие (результат) 6</w:t>
            </w:r>
          </w:p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«Осуществление антикоррупционной экспертизы нормат</w:t>
            </w:r>
            <w:r w:rsidR="00C16DE7">
              <w:rPr>
                <w:sz w:val="28"/>
                <w:szCs w:val="28"/>
              </w:rPr>
              <w:t>ивных правовых актов Красюковского</w:t>
            </w:r>
            <w:r w:rsidRPr="00485CC9">
              <w:rPr>
                <w:sz w:val="28"/>
                <w:szCs w:val="28"/>
              </w:rPr>
              <w:t xml:space="preserve"> сельского поселения и их проектов с учетом мониторинга соответствующей </w:t>
            </w:r>
            <w:r w:rsidRPr="00485CC9">
              <w:rPr>
                <w:sz w:val="28"/>
                <w:szCs w:val="28"/>
              </w:rPr>
              <w:lastRenderedPageBreak/>
              <w:t>правоприменительной практики</w:t>
            </w:r>
          </w:p>
        </w:tc>
        <w:tc>
          <w:tcPr>
            <w:tcW w:w="1842" w:type="dxa"/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lastRenderedPageBreak/>
              <w:t>Х</w:t>
            </w:r>
          </w:p>
        </w:tc>
        <w:tc>
          <w:tcPr>
            <w:tcW w:w="3828" w:type="dxa"/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Х</w:t>
            </w:r>
          </w:p>
        </w:tc>
        <w:tc>
          <w:tcPr>
            <w:tcW w:w="2126" w:type="dxa"/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Х</w:t>
            </w:r>
          </w:p>
        </w:tc>
        <w:tc>
          <w:tcPr>
            <w:tcW w:w="2268" w:type="dxa"/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Х</w:t>
            </w:r>
          </w:p>
        </w:tc>
      </w:tr>
      <w:tr w:rsidR="00485CC9" w:rsidRPr="00485CC9" w:rsidTr="00485CC9">
        <w:tc>
          <w:tcPr>
            <w:tcW w:w="988" w:type="dxa"/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1.6.1</w:t>
            </w:r>
          </w:p>
        </w:tc>
        <w:tc>
          <w:tcPr>
            <w:tcW w:w="4400" w:type="dxa"/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Контрольная точка 1.6.1 «Осуществление мониторинга организации проведения антикоррупционной экспертизы нормат</w:t>
            </w:r>
            <w:r w:rsidR="00C16DE7">
              <w:rPr>
                <w:sz w:val="28"/>
                <w:szCs w:val="28"/>
              </w:rPr>
              <w:t>ивных правовых актов Красюковского</w:t>
            </w:r>
            <w:r w:rsidRPr="00485CC9">
              <w:rPr>
                <w:sz w:val="28"/>
                <w:szCs w:val="28"/>
              </w:rPr>
              <w:t xml:space="preserve"> сельского поселения и их проектов с учетом мониторинга соответствующей правоприменительной практики»</w:t>
            </w:r>
          </w:p>
        </w:tc>
        <w:tc>
          <w:tcPr>
            <w:tcW w:w="1842" w:type="dxa"/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31.12.2026</w:t>
            </w:r>
          </w:p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31.12.2027</w:t>
            </w:r>
          </w:p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31.12.2028</w:t>
            </w:r>
          </w:p>
        </w:tc>
        <w:tc>
          <w:tcPr>
            <w:tcW w:w="3828" w:type="dxa"/>
          </w:tcPr>
          <w:p w:rsidR="00941255" w:rsidRPr="00941255" w:rsidRDefault="00941255" w:rsidP="00941255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41255">
              <w:rPr>
                <w:sz w:val="28"/>
                <w:szCs w:val="28"/>
              </w:rPr>
              <w:t>Старший инспектор по культуре, спорту, молодежной политике и связям с общественностью Назарова Наталья Александровна.</w:t>
            </w:r>
          </w:p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126" w:type="dxa"/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отчет о деятельности</w:t>
            </w:r>
          </w:p>
        </w:tc>
        <w:tc>
          <w:tcPr>
            <w:tcW w:w="2268" w:type="dxa"/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-</w:t>
            </w:r>
          </w:p>
        </w:tc>
      </w:tr>
      <w:tr w:rsidR="00485CC9" w:rsidRPr="00485CC9" w:rsidTr="00485CC9">
        <w:tc>
          <w:tcPr>
            <w:tcW w:w="988" w:type="dxa"/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1.7.</w:t>
            </w:r>
          </w:p>
        </w:tc>
        <w:tc>
          <w:tcPr>
            <w:tcW w:w="4400" w:type="dxa"/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Мероприятие (результат) 7</w:t>
            </w:r>
          </w:p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«Организация мероприятий по противодействию коррупции муниципальных служащих, работников в должностные обязанности которых входит участие в проведении закупок товаров, работ, услуг для обеспечений муниципальных нужд в том числе их обучение по дополнительным профессиональным программам в области противодействия коррупции»</w:t>
            </w:r>
          </w:p>
        </w:tc>
        <w:tc>
          <w:tcPr>
            <w:tcW w:w="1842" w:type="dxa"/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Х</w:t>
            </w:r>
          </w:p>
        </w:tc>
        <w:tc>
          <w:tcPr>
            <w:tcW w:w="3828" w:type="dxa"/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Х</w:t>
            </w:r>
          </w:p>
        </w:tc>
        <w:tc>
          <w:tcPr>
            <w:tcW w:w="2126" w:type="dxa"/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Х</w:t>
            </w:r>
          </w:p>
        </w:tc>
        <w:tc>
          <w:tcPr>
            <w:tcW w:w="2268" w:type="dxa"/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Х</w:t>
            </w:r>
          </w:p>
        </w:tc>
      </w:tr>
      <w:tr w:rsidR="00485CC9" w:rsidRPr="00485CC9" w:rsidTr="00485CC9">
        <w:tc>
          <w:tcPr>
            <w:tcW w:w="988" w:type="dxa"/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1.7.1</w:t>
            </w:r>
          </w:p>
        </w:tc>
        <w:tc>
          <w:tcPr>
            <w:tcW w:w="4400" w:type="dxa"/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 xml:space="preserve">Контрольная точка 1.7.1 «Осуществление мониторинга </w:t>
            </w:r>
            <w:r w:rsidRPr="00485CC9">
              <w:rPr>
                <w:sz w:val="28"/>
                <w:szCs w:val="28"/>
              </w:rPr>
              <w:lastRenderedPageBreak/>
              <w:t>организации мероприятий по противодействию коррупции муниципальных служащих в должностные обязанности которых входит участие в проведении закупок товаров</w:t>
            </w:r>
            <w:r w:rsidR="00C16DE7">
              <w:rPr>
                <w:sz w:val="28"/>
                <w:szCs w:val="28"/>
              </w:rPr>
              <w:t xml:space="preserve">, работ, услуг для обеспечения </w:t>
            </w:r>
            <w:r w:rsidRPr="00485CC9">
              <w:rPr>
                <w:sz w:val="28"/>
                <w:szCs w:val="28"/>
              </w:rPr>
              <w:t>муниципальных нужд в том числе их обучение по дополнительным профессиональным программам в области противодействия коррупции»</w:t>
            </w:r>
          </w:p>
        </w:tc>
        <w:tc>
          <w:tcPr>
            <w:tcW w:w="1842" w:type="dxa"/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lastRenderedPageBreak/>
              <w:t>31.12.2026</w:t>
            </w:r>
          </w:p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31.12.2027</w:t>
            </w:r>
          </w:p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lastRenderedPageBreak/>
              <w:t>31.12.2028</w:t>
            </w:r>
          </w:p>
        </w:tc>
        <w:tc>
          <w:tcPr>
            <w:tcW w:w="3828" w:type="dxa"/>
          </w:tcPr>
          <w:p w:rsidR="00941255" w:rsidRPr="00941255" w:rsidRDefault="00941255" w:rsidP="00941255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41255">
              <w:rPr>
                <w:sz w:val="28"/>
                <w:szCs w:val="28"/>
              </w:rPr>
              <w:lastRenderedPageBreak/>
              <w:t xml:space="preserve">Старший инспектор по культуре, спорту, молодежной </w:t>
            </w:r>
            <w:r w:rsidRPr="00941255">
              <w:rPr>
                <w:sz w:val="28"/>
                <w:szCs w:val="28"/>
              </w:rPr>
              <w:lastRenderedPageBreak/>
              <w:t>политике и связям с общественностью Назарова Наталья Александровна.</w:t>
            </w:r>
          </w:p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126" w:type="dxa"/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lastRenderedPageBreak/>
              <w:t>отчет о деятельности</w:t>
            </w:r>
          </w:p>
        </w:tc>
        <w:tc>
          <w:tcPr>
            <w:tcW w:w="2268" w:type="dxa"/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-</w:t>
            </w:r>
          </w:p>
        </w:tc>
      </w:tr>
      <w:tr w:rsidR="00485CC9" w:rsidRPr="00485CC9" w:rsidTr="00485CC9">
        <w:tc>
          <w:tcPr>
            <w:tcW w:w="15452" w:type="dxa"/>
            <w:gridSpan w:val="6"/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2. Задача комплекса процессных мероприятий «Повышена эффективность просветительских, образовательных, пропагандистских и иных мероприятий по вопросам противодействия коррупции»</w:t>
            </w:r>
          </w:p>
        </w:tc>
      </w:tr>
      <w:tr w:rsidR="00485CC9" w:rsidRPr="00485CC9" w:rsidTr="00485CC9">
        <w:tc>
          <w:tcPr>
            <w:tcW w:w="988" w:type="dxa"/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2.1.</w:t>
            </w:r>
          </w:p>
        </w:tc>
        <w:tc>
          <w:tcPr>
            <w:tcW w:w="4400" w:type="dxa"/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Мероприятие                        (результат) 8</w:t>
            </w:r>
          </w:p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«Участие в обеспечении профессионального образования и дополнительного образования муниципальных служащих, в должностные обязанности входит участие в противодействии коррупции по образовательным программам в области противодействия коррупции»</w:t>
            </w:r>
          </w:p>
        </w:tc>
        <w:tc>
          <w:tcPr>
            <w:tcW w:w="1842" w:type="dxa"/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Х</w:t>
            </w:r>
          </w:p>
        </w:tc>
        <w:tc>
          <w:tcPr>
            <w:tcW w:w="3828" w:type="dxa"/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Х</w:t>
            </w:r>
          </w:p>
        </w:tc>
        <w:tc>
          <w:tcPr>
            <w:tcW w:w="2126" w:type="dxa"/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Х</w:t>
            </w:r>
          </w:p>
        </w:tc>
        <w:tc>
          <w:tcPr>
            <w:tcW w:w="2268" w:type="dxa"/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Х</w:t>
            </w:r>
          </w:p>
        </w:tc>
      </w:tr>
      <w:tr w:rsidR="00485CC9" w:rsidRPr="00485CC9" w:rsidTr="00485CC9">
        <w:tc>
          <w:tcPr>
            <w:tcW w:w="988" w:type="dxa"/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2.1.1</w:t>
            </w:r>
          </w:p>
        </w:tc>
        <w:tc>
          <w:tcPr>
            <w:tcW w:w="4400" w:type="dxa"/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 xml:space="preserve">Контрольная точка 2.1.1 </w:t>
            </w:r>
            <w:r w:rsidRPr="00485CC9">
              <w:rPr>
                <w:sz w:val="28"/>
                <w:szCs w:val="28"/>
              </w:rPr>
              <w:lastRenderedPageBreak/>
              <w:t>«Обучение муниципальных служащих на семинарах или курсах по вопросам противодействия коррупции»</w:t>
            </w:r>
          </w:p>
        </w:tc>
        <w:tc>
          <w:tcPr>
            <w:tcW w:w="1842" w:type="dxa"/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lastRenderedPageBreak/>
              <w:t>31.12.2026</w:t>
            </w:r>
          </w:p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lastRenderedPageBreak/>
              <w:t>31.12.2027</w:t>
            </w:r>
          </w:p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31.12.2028</w:t>
            </w:r>
          </w:p>
        </w:tc>
        <w:tc>
          <w:tcPr>
            <w:tcW w:w="3828" w:type="dxa"/>
          </w:tcPr>
          <w:p w:rsidR="00941255" w:rsidRPr="00941255" w:rsidRDefault="00941255" w:rsidP="00941255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41255">
              <w:rPr>
                <w:sz w:val="28"/>
                <w:szCs w:val="28"/>
              </w:rPr>
              <w:lastRenderedPageBreak/>
              <w:t xml:space="preserve">Старший инспектор по </w:t>
            </w:r>
            <w:r w:rsidRPr="00941255">
              <w:rPr>
                <w:sz w:val="28"/>
                <w:szCs w:val="28"/>
              </w:rPr>
              <w:lastRenderedPageBreak/>
              <w:t>культуре, спорту, молодежной политике и связям с общественностью Назарова Наталья Александровна.</w:t>
            </w:r>
          </w:p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126" w:type="dxa"/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lastRenderedPageBreak/>
              <w:t xml:space="preserve">отчет о </w:t>
            </w:r>
            <w:r w:rsidRPr="00485CC9">
              <w:rPr>
                <w:sz w:val="28"/>
                <w:szCs w:val="28"/>
              </w:rPr>
              <w:lastRenderedPageBreak/>
              <w:t>деятельности</w:t>
            </w:r>
          </w:p>
        </w:tc>
        <w:tc>
          <w:tcPr>
            <w:tcW w:w="2268" w:type="dxa"/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lastRenderedPageBreak/>
              <w:t>-</w:t>
            </w:r>
          </w:p>
        </w:tc>
      </w:tr>
      <w:tr w:rsidR="00485CC9" w:rsidRPr="00485CC9" w:rsidTr="00485CC9">
        <w:tc>
          <w:tcPr>
            <w:tcW w:w="988" w:type="dxa"/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2.2.</w:t>
            </w:r>
          </w:p>
        </w:tc>
        <w:tc>
          <w:tcPr>
            <w:tcW w:w="4400" w:type="dxa"/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Мероприятие                      (результат) 9</w:t>
            </w:r>
          </w:p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«Разработана и размещена социальная рекламная продукция антикоррупционной  направленности»</w:t>
            </w:r>
          </w:p>
        </w:tc>
        <w:tc>
          <w:tcPr>
            <w:tcW w:w="1842" w:type="dxa"/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Х</w:t>
            </w:r>
          </w:p>
        </w:tc>
        <w:tc>
          <w:tcPr>
            <w:tcW w:w="3828" w:type="dxa"/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Х</w:t>
            </w:r>
          </w:p>
        </w:tc>
        <w:tc>
          <w:tcPr>
            <w:tcW w:w="2126" w:type="dxa"/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Х</w:t>
            </w:r>
          </w:p>
        </w:tc>
        <w:tc>
          <w:tcPr>
            <w:tcW w:w="2268" w:type="dxa"/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Х</w:t>
            </w:r>
          </w:p>
        </w:tc>
      </w:tr>
      <w:tr w:rsidR="00485CC9" w:rsidRPr="00485CC9" w:rsidTr="00485CC9">
        <w:tc>
          <w:tcPr>
            <w:tcW w:w="988" w:type="dxa"/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2.2.1</w:t>
            </w:r>
          </w:p>
        </w:tc>
        <w:tc>
          <w:tcPr>
            <w:tcW w:w="4400" w:type="dxa"/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Контрольная точка 2.2.1 «Привлечение институтов гражданского общества и граждан к активному участию в антикоррупционной деятельности»</w:t>
            </w:r>
          </w:p>
        </w:tc>
        <w:tc>
          <w:tcPr>
            <w:tcW w:w="1842" w:type="dxa"/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31.12.2026</w:t>
            </w:r>
          </w:p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31.12.2027</w:t>
            </w:r>
          </w:p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31.12.2028</w:t>
            </w:r>
          </w:p>
        </w:tc>
        <w:tc>
          <w:tcPr>
            <w:tcW w:w="3828" w:type="dxa"/>
          </w:tcPr>
          <w:p w:rsidR="00941255" w:rsidRPr="00941255" w:rsidRDefault="00941255" w:rsidP="00941255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41255">
              <w:rPr>
                <w:sz w:val="28"/>
                <w:szCs w:val="28"/>
              </w:rPr>
              <w:t>Старший инспектор по культуре, спорту, молодежной политике и связям с общественностью Назарова Наталья Александровна.</w:t>
            </w:r>
          </w:p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126" w:type="dxa"/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отчет о деятельности</w:t>
            </w:r>
          </w:p>
        </w:tc>
        <w:tc>
          <w:tcPr>
            <w:tcW w:w="2268" w:type="dxa"/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-</w:t>
            </w:r>
          </w:p>
        </w:tc>
      </w:tr>
      <w:tr w:rsidR="00485CC9" w:rsidRPr="00485CC9" w:rsidTr="00485CC9">
        <w:tc>
          <w:tcPr>
            <w:tcW w:w="988" w:type="dxa"/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2.3.</w:t>
            </w:r>
          </w:p>
        </w:tc>
        <w:tc>
          <w:tcPr>
            <w:tcW w:w="4400" w:type="dxa"/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Мероприятие (результат) 10</w:t>
            </w:r>
          </w:p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«Организация мероприятий по ознакомлению лиц, впервые поступивших на муниципальную службу на должности связанные с соблюдением антикорр</w:t>
            </w:r>
            <w:r w:rsidR="004323DE">
              <w:rPr>
                <w:sz w:val="28"/>
                <w:szCs w:val="28"/>
              </w:rPr>
              <w:t xml:space="preserve">упционных стандартов, а так же их участие в мероприятиях </w:t>
            </w:r>
            <w:r w:rsidRPr="00485CC9">
              <w:rPr>
                <w:sz w:val="28"/>
                <w:szCs w:val="28"/>
              </w:rPr>
              <w:t xml:space="preserve">по профессиональному развитию в </w:t>
            </w:r>
            <w:r w:rsidRPr="00485CC9">
              <w:rPr>
                <w:sz w:val="28"/>
                <w:szCs w:val="28"/>
              </w:rPr>
              <w:lastRenderedPageBreak/>
              <w:t>области противодействия коррупции»</w:t>
            </w:r>
          </w:p>
        </w:tc>
        <w:tc>
          <w:tcPr>
            <w:tcW w:w="1842" w:type="dxa"/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lastRenderedPageBreak/>
              <w:t>Х</w:t>
            </w:r>
          </w:p>
        </w:tc>
        <w:tc>
          <w:tcPr>
            <w:tcW w:w="3828" w:type="dxa"/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Х</w:t>
            </w:r>
          </w:p>
        </w:tc>
        <w:tc>
          <w:tcPr>
            <w:tcW w:w="2126" w:type="dxa"/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Х</w:t>
            </w:r>
          </w:p>
        </w:tc>
        <w:tc>
          <w:tcPr>
            <w:tcW w:w="2268" w:type="dxa"/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Х</w:t>
            </w:r>
          </w:p>
        </w:tc>
      </w:tr>
      <w:tr w:rsidR="00485CC9" w:rsidRPr="00485CC9" w:rsidTr="00485CC9">
        <w:tc>
          <w:tcPr>
            <w:tcW w:w="988" w:type="dxa"/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2.3.1</w:t>
            </w:r>
          </w:p>
        </w:tc>
        <w:tc>
          <w:tcPr>
            <w:tcW w:w="4400" w:type="dxa"/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Контрольная точка 2.3.1 «Проведение мероприятий по ознакомлению лиц, впервые поступивших на муниципальную службу на должности связанные с соблюдением антикорр</w:t>
            </w:r>
            <w:r w:rsidR="004323DE">
              <w:rPr>
                <w:sz w:val="28"/>
                <w:szCs w:val="28"/>
              </w:rPr>
              <w:t xml:space="preserve">упционных стандартов, а так же </w:t>
            </w:r>
            <w:r w:rsidRPr="00485CC9">
              <w:rPr>
                <w:sz w:val="28"/>
                <w:szCs w:val="28"/>
              </w:rPr>
              <w:t>их участие в мероприятиях  по профессиональному развитию в области противодействия коррупции»</w:t>
            </w:r>
          </w:p>
        </w:tc>
        <w:tc>
          <w:tcPr>
            <w:tcW w:w="1842" w:type="dxa"/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31.12.2026</w:t>
            </w:r>
          </w:p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31.12.2027</w:t>
            </w:r>
          </w:p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31.12.2028</w:t>
            </w:r>
          </w:p>
        </w:tc>
        <w:tc>
          <w:tcPr>
            <w:tcW w:w="3828" w:type="dxa"/>
          </w:tcPr>
          <w:p w:rsidR="00941255" w:rsidRPr="00941255" w:rsidRDefault="00941255" w:rsidP="00941255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41255">
              <w:rPr>
                <w:sz w:val="28"/>
                <w:szCs w:val="28"/>
              </w:rPr>
              <w:t>Старший инспектор по культуре, спорту, молодежной политике и связям с общественностью Назарова Наталья Александровна.</w:t>
            </w:r>
          </w:p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126" w:type="dxa"/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отчет о деятельности</w:t>
            </w:r>
          </w:p>
        </w:tc>
        <w:tc>
          <w:tcPr>
            <w:tcW w:w="2268" w:type="dxa"/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-</w:t>
            </w:r>
          </w:p>
        </w:tc>
      </w:tr>
      <w:tr w:rsidR="00485CC9" w:rsidRPr="00485CC9" w:rsidTr="00485CC9">
        <w:tc>
          <w:tcPr>
            <w:tcW w:w="988" w:type="dxa"/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2.4.</w:t>
            </w:r>
          </w:p>
        </w:tc>
        <w:tc>
          <w:tcPr>
            <w:tcW w:w="4400" w:type="dxa"/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Мероприятие (результат) 11</w:t>
            </w:r>
          </w:p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«Повышение эффективности взаимодействия с институтами гражданского общества и гражданами, привлечение их к участию в противодействии коррупции»</w:t>
            </w:r>
          </w:p>
        </w:tc>
        <w:tc>
          <w:tcPr>
            <w:tcW w:w="1842" w:type="dxa"/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31.12.2026</w:t>
            </w:r>
          </w:p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31.12.2027</w:t>
            </w:r>
          </w:p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31.12.2028</w:t>
            </w:r>
          </w:p>
        </w:tc>
        <w:tc>
          <w:tcPr>
            <w:tcW w:w="3828" w:type="dxa"/>
          </w:tcPr>
          <w:p w:rsidR="00941255" w:rsidRPr="00941255" w:rsidRDefault="00941255" w:rsidP="00941255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41255">
              <w:rPr>
                <w:sz w:val="28"/>
                <w:szCs w:val="28"/>
              </w:rPr>
              <w:t>Старший инспектор по культуре, спорту, молодежной политике и связям с общественностью Назарова Наталья Александровна.</w:t>
            </w:r>
          </w:p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126" w:type="dxa"/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отчет о деятельности</w:t>
            </w:r>
          </w:p>
        </w:tc>
        <w:tc>
          <w:tcPr>
            <w:tcW w:w="2268" w:type="dxa"/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-</w:t>
            </w:r>
          </w:p>
        </w:tc>
      </w:tr>
    </w:tbl>
    <w:p w:rsidR="00485CC9" w:rsidRPr="00485CC9" w:rsidRDefault="00485CC9" w:rsidP="00485CC9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485CC9" w:rsidRPr="00485CC9" w:rsidRDefault="00485CC9" w:rsidP="00485CC9">
      <w:pPr>
        <w:widowControl w:val="0"/>
        <w:autoSpaceDE w:val="0"/>
        <w:autoSpaceDN w:val="0"/>
        <w:adjustRightInd w:val="0"/>
        <w:rPr>
          <w:sz w:val="28"/>
          <w:szCs w:val="28"/>
        </w:rPr>
      </w:pPr>
      <w:r w:rsidRPr="00485CC9">
        <w:rPr>
          <w:sz w:val="28"/>
          <w:szCs w:val="28"/>
        </w:rPr>
        <w:t xml:space="preserve">    Примечание.</w:t>
      </w:r>
    </w:p>
    <w:p w:rsidR="00485CC9" w:rsidRPr="00485CC9" w:rsidRDefault="00485CC9" w:rsidP="00485CC9">
      <w:pPr>
        <w:widowControl w:val="0"/>
        <w:autoSpaceDE w:val="0"/>
        <w:autoSpaceDN w:val="0"/>
        <w:adjustRightInd w:val="0"/>
        <w:rPr>
          <w:sz w:val="28"/>
          <w:szCs w:val="28"/>
        </w:rPr>
      </w:pPr>
      <w:r w:rsidRPr="00485CC9">
        <w:rPr>
          <w:sz w:val="28"/>
          <w:szCs w:val="28"/>
        </w:rPr>
        <w:t>Используемое сокращение:</w:t>
      </w:r>
    </w:p>
    <w:p w:rsidR="00485CC9" w:rsidRPr="00485CC9" w:rsidRDefault="00485CC9" w:rsidP="00485CC9">
      <w:pPr>
        <w:widowControl w:val="0"/>
        <w:autoSpaceDE w:val="0"/>
        <w:autoSpaceDN w:val="0"/>
        <w:adjustRightInd w:val="0"/>
        <w:rPr>
          <w:sz w:val="28"/>
          <w:szCs w:val="28"/>
        </w:rPr>
        <w:sectPr w:rsidR="00485CC9" w:rsidRPr="00485CC9" w:rsidSect="00485CC9">
          <w:headerReference w:type="default" r:id="rId22"/>
          <w:footerReference w:type="default" r:id="rId23"/>
          <w:headerReference w:type="first" r:id="rId24"/>
          <w:footerReference w:type="first" r:id="rId25"/>
          <w:pgSz w:w="16840" w:h="11907" w:orient="landscape" w:code="9"/>
          <w:pgMar w:top="1701" w:right="851" w:bottom="567" w:left="1134" w:header="709" w:footer="624" w:gutter="0"/>
          <w:cols w:space="720"/>
          <w:titlePg/>
        </w:sectPr>
      </w:pPr>
      <w:r w:rsidRPr="00485CC9">
        <w:rPr>
          <w:sz w:val="28"/>
          <w:szCs w:val="28"/>
        </w:rPr>
        <w:t>Х - данные ячейки не заполняются.</w:t>
      </w:r>
    </w:p>
    <w:p w:rsidR="00485CC9" w:rsidRPr="00485CC9" w:rsidRDefault="00485CC9" w:rsidP="00706434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485CC9">
        <w:rPr>
          <w:sz w:val="28"/>
          <w:szCs w:val="28"/>
          <w:lang w:val="en-US"/>
        </w:rPr>
        <w:lastRenderedPageBreak/>
        <w:t>IV</w:t>
      </w:r>
      <w:r w:rsidRPr="00485CC9">
        <w:rPr>
          <w:sz w:val="28"/>
          <w:szCs w:val="28"/>
        </w:rPr>
        <w:t>. Паспорт</w:t>
      </w:r>
    </w:p>
    <w:p w:rsidR="00485CC9" w:rsidRPr="00485CC9" w:rsidRDefault="00485CC9" w:rsidP="00485CC9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485CC9" w:rsidRPr="00485CC9" w:rsidRDefault="00485CC9" w:rsidP="00485CC9">
      <w:pPr>
        <w:widowControl w:val="0"/>
        <w:autoSpaceDE w:val="0"/>
        <w:autoSpaceDN w:val="0"/>
        <w:adjustRightInd w:val="0"/>
        <w:rPr>
          <w:sz w:val="28"/>
          <w:szCs w:val="28"/>
        </w:rPr>
      </w:pPr>
      <w:r w:rsidRPr="00485CC9">
        <w:rPr>
          <w:sz w:val="28"/>
          <w:szCs w:val="28"/>
        </w:rPr>
        <w:t>комплекса процессных мероприятий «Профилактика экст</w:t>
      </w:r>
      <w:r w:rsidR="00706434">
        <w:rPr>
          <w:sz w:val="28"/>
          <w:szCs w:val="28"/>
        </w:rPr>
        <w:t>ремизма и терроризма в Красюковском</w:t>
      </w:r>
      <w:r w:rsidRPr="00485CC9">
        <w:rPr>
          <w:sz w:val="28"/>
          <w:szCs w:val="28"/>
        </w:rPr>
        <w:t xml:space="preserve"> сельском поселении»</w:t>
      </w:r>
    </w:p>
    <w:p w:rsidR="00485CC9" w:rsidRPr="00485CC9" w:rsidRDefault="00485CC9" w:rsidP="00485CC9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485CC9" w:rsidRPr="00485CC9" w:rsidRDefault="00485CC9" w:rsidP="00485CC9">
      <w:pPr>
        <w:widowControl w:val="0"/>
        <w:autoSpaceDE w:val="0"/>
        <w:autoSpaceDN w:val="0"/>
        <w:adjustRightInd w:val="0"/>
        <w:rPr>
          <w:sz w:val="28"/>
          <w:szCs w:val="28"/>
        </w:rPr>
      </w:pPr>
      <w:r w:rsidRPr="00485CC9">
        <w:rPr>
          <w:sz w:val="28"/>
          <w:szCs w:val="28"/>
        </w:rPr>
        <w:t xml:space="preserve">1. Основные положения </w:t>
      </w:r>
    </w:p>
    <w:p w:rsidR="00485CC9" w:rsidRPr="00485CC9" w:rsidRDefault="00485CC9" w:rsidP="00485CC9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665"/>
        <w:gridCol w:w="5975"/>
        <w:gridCol w:w="698"/>
        <w:gridCol w:w="7232"/>
      </w:tblGrid>
      <w:tr w:rsidR="00485CC9" w:rsidRPr="00485CC9" w:rsidTr="00485CC9">
        <w:tc>
          <w:tcPr>
            <w:tcW w:w="665" w:type="dxa"/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1.1.</w:t>
            </w:r>
          </w:p>
        </w:tc>
        <w:tc>
          <w:tcPr>
            <w:tcW w:w="5975" w:type="dxa"/>
            <w:shd w:val="clear" w:color="auto" w:fill="auto"/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Ответственный за разработку и реализацию комплекса процессных мероприятий (далее также в настоящем разделе – комплекс процессных мероприятий)</w:t>
            </w:r>
          </w:p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698" w:type="dxa"/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–</w:t>
            </w:r>
          </w:p>
        </w:tc>
        <w:tc>
          <w:tcPr>
            <w:tcW w:w="7232" w:type="dxa"/>
            <w:shd w:val="clear" w:color="auto" w:fill="auto"/>
          </w:tcPr>
          <w:p w:rsidR="00941255" w:rsidRPr="00941255" w:rsidRDefault="00941255" w:rsidP="00941255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41255">
              <w:rPr>
                <w:sz w:val="28"/>
                <w:szCs w:val="28"/>
              </w:rPr>
              <w:t>Старший инспектор по культуре, спорту, молодежной политике и связям с общественностью Назарова Наталья Александровна.</w:t>
            </w:r>
          </w:p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485CC9" w:rsidRPr="00485CC9" w:rsidTr="00485CC9">
        <w:tc>
          <w:tcPr>
            <w:tcW w:w="665" w:type="dxa"/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1.2.</w:t>
            </w:r>
          </w:p>
        </w:tc>
        <w:tc>
          <w:tcPr>
            <w:tcW w:w="5975" w:type="dxa"/>
            <w:shd w:val="clear" w:color="auto" w:fill="auto"/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Связь с муни</w:t>
            </w:r>
            <w:r w:rsidR="00706434">
              <w:rPr>
                <w:sz w:val="28"/>
                <w:szCs w:val="28"/>
              </w:rPr>
              <w:t>ципальной программой Красюковского</w:t>
            </w:r>
            <w:r w:rsidRPr="00485CC9">
              <w:rPr>
                <w:sz w:val="28"/>
                <w:szCs w:val="28"/>
              </w:rPr>
              <w:t xml:space="preserve"> сельского поселения </w:t>
            </w:r>
          </w:p>
        </w:tc>
        <w:tc>
          <w:tcPr>
            <w:tcW w:w="698" w:type="dxa"/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–</w:t>
            </w:r>
          </w:p>
        </w:tc>
        <w:tc>
          <w:tcPr>
            <w:tcW w:w="7232" w:type="dxa"/>
            <w:shd w:val="clear" w:color="auto" w:fill="auto"/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мун</w:t>
            </w:r>
            <w:r w:rsidR="00706434">
              <w:rPr>
                <w:sz w:val="28"/>
                <w:szCs w:val="28"/>
              </w:rPr>
              <w:t>иципальная программа Красюковского</w:t>
            </w:r>
            <w:r w:rsidRPr="00485CC9">
              <w:rPr>
                <w:sz w:val="28"/>
                <w:szCs w:val="28"/>
              </w:rPr>
              <w:t xml:space="preserve"> сельского поселения «Обеспечение общественного порядка и противодействие преступности»</w:t>
            </w:r>
          </w:p>
        </w:tc>
      </w:tr>
    </w:tbl>
    <w:p w:rsidR="00485CC9" w:rsidRPr="00485CC9" w:rsidRDefault="00485CC9" w:rsidP="00485CC9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485CC9" w:rsidRPr="00485CC9" w:rsidRDefault="00485CC9" w:rsidP="00485CC9">
      <w:pPr>
        <w:widowControl w:val="0"/>
        <w:autoSpaceDE w:val="0"/>
        <w:autoSpaceDN w:val="0"/>
        <w:adjustRightInd w:val="0"/>
        <w:rPr>
          <w:sz w:val="28"/>
          <w:szCs w:val="28"/>
        </w:rPr>
        <w:sectPr w:rsidR="00485CC9" w:rsidRPr="00485CC9">
          <w:headerReference w:type="default" r:id="rId26"/>
          <w:headerReference w:type="first" r:id="rId27"/>
          <w:footerReference w:type="first" r:id="rId28"/>
          <w:pgSz w:w="16840" w:h="11907" w:orient="landscape"/>
          <w:pgMar w:top="1701" w:right="1134" w:bottom="567" w:left="1134" w:header="709" w:footer="624" w:gutter="0"/>
          <w:cols w:space="720"/>
          <w:titlePg/>
        </w:sectPr>
      </w:pPr>
    </w:p>
    <w:p w:rsidR="00485CC9" w:rsidRPr="00485CC9" w:rsidRDefault="00485CC9" w:rsidP="00706434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485CC9">
        <w:rPr>
          <w:sz w:val="28"/>
          <w:szCs w:val="28"/>
        </w:rPr>
        <w:lastRenderedPageBreak/>
        <w:t>2. Показатели комплекса процессных мероприятий</w:t>
      </w:r>
    </w:p>
    <w:tbl>
      <w:tblPr>
        <w:tblW w:w="0" w:type="auto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710"/>
        <w:gridCol w:w="2268"/>
        <w:gridCol w:w="1559"/>
        <w:gridCol w:w="1134"/>
        <w:gridCol w:w="1417"/>
        <w:gridCol w:w="1276"/>
        <w:gridCol w:w="851"/>
        <w:gridCol w:w="850"/>
        <w:gridCol w:w="851"/>
        <w:gridCol w:w="850"/>
        <w:gridCol w:w="709"/>
        <w:gridCol w:w="2155"/>
        <w:gridCol w:w="1105"/>
      </w:tblGrid>
      <w:tr w:rsidR="00485CC9" w:rsidRPr="00485CC9" w:rsidTr="00941255">
        <w:trPr>
          <w:trHeight w:val="280"/>
        </w:trPr>
        <w:tc>
          <w:tcPr>
            <w:tcW w:w="7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№</w:t>
            </w:r>
          </w:p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п/п</w:t>
            </w:r>
          </w:p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Наименование показателя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Признак возрастания / убывания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Уровень показателя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Единица измерения (по ОКЕИ)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Базовое значение показателя</w:t>
            </w:r>
            <w:r w:rsidRPr="00485CC9">
              <w:rPr>
                <w:sz w:val="28"/>
                <w:szCs w:val="28"/>
                <w:lang w:val="en-US"/>
              </w:rPr>
              <w:t xml:space="preserve"> (2023</w:t>
            </w:r>
            <w:r w:rsidRPr="00485CC9">
              <w:rPr>
                <w:sz w:val="28"/>
                <w:szCs w:val="28"/>
              </w:rPr>
              <w:t xml:space="preserve"> год)</w:t>
            </w:r>
          </w:p>
        </w:tc>
        <w:tc>
          <w:tcPr>
            <w:tcW w:w="411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Значения показателей</w:t>
            </w:r>
          </w:p>
        </w:tc>
        <w:tc>
          <w:tcPr>
            <w:tcW w:w="21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Ответственный</w:t>
            </w:r>
          </w:p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за достижение показателя</w:t>
            </w:r>
          </w:p>
        </w:tc>
        <w:tc>
          <w:tcPr>
            <w:tcW w:w="11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Информа-</w:t>
            </w:r>
          </w:p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ционная система</w:t>
            </w:r>
          </w:p>
        </w:tc>
      </w:tr>
      <w:tr w:rsidR="00485CC9" w:rsidRPr="00485CC9" w:rsidTr="00941255">
        <w:trPr>
          <w:trHeight w:val="1713"/>
        </w:trPr>
        <w:tc>
          <w:tcPr>
            <w:tcW w:w="7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27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2025 год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2026 год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2027 год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2028 год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2030 год</w:t>
            </w:r>
          </w:p>
        </w:tc>
        <w:tc>
          <w:tcPr>
            <w:tcW w:w="21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1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</w:tbl>
    <w:p w:rsidR="00485CC9" w:rsidRPr="00485CC9" w:rsidRDefault="00485CC9" w:rsidP="00485CC9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tbl>
      <w:tblPr>
        <w:tblW w:w="15593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710"/>
        <w:gridCol w:w="2268"/>
        <w:gridCol w:w="1559"/>
        <w:gridCol w:w="1134"/>
        <w:gridCol w:w="1417"/>
        <w:gridCol w:w="1276"/>
        <w:gridCol w:w="851"/>
        <w:gridCol w:w="850"/>
        <w:gridCol w:w="851"/>
        <w:gridCol w:w="779"/>
        <w:gridCol w:w="71"/>
        <w:gridCol w:w="709"/>
        <w:gridCol w:w="2155"/>
        <w:gridCol w:w="963"/>
      </w:tblGrid>
      <w:tr w:rsidR="00485CC9" w:rsidRPr="00485CC9" w:rsidTr="00941255">
        <w:trPr>
          <w:trHeight w:val="271"/>
          <w:tblHeader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1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9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11</w:t>
            </w: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12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13</w:t>
            </w:r>
          </w:p>
        </w:tc>
      </w:tr>
      <w:tr w:rsidR="00485CC9" w:rsidRPr="00485CC9" w:rsidTr="00485CC9">
        <w:trPr>
          <w:trHeight w:val="829"/>
        </w:trPr>
        <w:tc>
          <w:tcPr>
            <w:tcW w:w="15593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1. Задача комплекса процессных мероприятий «Проведение воспитательной, пропагандистско</w:t>
            </w:r>
            <w:r w:rsidR="00706434">
              <w:rPr>
                <w:sz w:val="28"/>
                <w:szCs w:val="28"/>
              </w:rPr>
              <w:t>й работы с населением Красюковском</w:t>
            </w:r>
            <w:r w:rsidRPr="00485CC9">
              <w:rPr>
                <w:sz w:val="28"/>
                <w:szCs w:val="28"/>
              </w:rPr>
              <w:t xml:space="preserve"> сельском поселении, направленной на предупреждение террористической и экстремистской деятельности, повышение бдительности»</w:t>
            </w:r>
          </w:p>
        </w:tc>
      </w:tr>
      <w:tr w:rsidR="00485CC9" w:rsidRPr="00485CC9" w:rsidTr="00941255">
        <w:trPr>
          <w:trHeight w:val="2487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1.1.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Доля граждан, опрошенных в ходе мониторинга общественного мнения, которые лично сталкивались с конфликтами на межнациональной почве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убывание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КПМ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процентов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0,0</w:t>
            </w: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941255" w:rsidRPr="00941255" w:rsidRDefault="00941255" w:rsidP="00941255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41255">
              <w:rPr>
                <w:sz w:val="28"/>
                <w:szCs w:val="28"/>
              </w:rPr>
              <w:t>Старший инспектор по культуре, спорту, молодежной политике и связям с общественностью Назарова Наталья Александровна.</w:t>
            </w:r>
          </w:p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–</w:t>
            </w:r>
          </w:p>
        </w:tc>
      </w:tr>
      <w:tr w:rsidR="00485CC9" w:rsidRPr="00485CC9" w:rsidTr="00485CC9">
        <w:trPr>
          <w:trHeight w:val="557"/>
        </w:trPr>
        <w:tc>
          <w:tcPr>
            <w:tcW w:w="15593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485CC9" w:rsidRPr="00485CC9" w:rsidRDefault="00485CC9" w:rsidP="00706434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 xml:space="preserve">2. Задача комплекса процессных мероприятий «Усиление антитеррористической защищенности муниципальных </w:t>
            </w:r>
            <w:r w:rsidR="00706434">
              <w:rPr>
                <w:sz w:val="28"/>
                <w:szCs w:val="28"/>
              </w:rPr>
              <w:t xml:space="preserve">объектов </w:t>
            </w:r>
            <w:r w:rsidRPr="00485CC9">
              <w:rPr>
                <w:sz w:val="28"/>
                <w:szCs w:val="28"/>
              </w:rPr>
              <w:t>и других объектов с массовым пребыванием граждан»</w:t>
            </w:r>
          </w:p>
        </w:tc>
      </w:tr>
      <w:tr w:rsidR="00485CC9" w:rsidRPr="00485CC9" w:rsidTr="00941255">
        <w:trPr>
          <w:trHeight w:val="1743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2.1.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 xml:space="preserve">Доля учреждений социальной сферы с наличием </w:t>
            </w:r>
            <w:r w:rsidRPr="00485CC9">
              <w:rPr>
                <w:sz w:val="28"/>
                <w:szCs w:val="28"/>
              </w:rPr>
              <w:lastRenderedPageBreak/>
              <w:t>системы технической защиты объектов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lastRenderedPageBreak/>
              <w:t>возрастание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КПМ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процентов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100,0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100,0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100,0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100,0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100,0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100,0</w:t>
            </w: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41255" w:rsidRPr="00941255" w:rsidRDefault="00941255" w:rsidP="00941255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41255">
              <w:rPr>
                <w:sz w:val="28"/>
                <w:szCs w:val="28"/>
              </w:rPr>
              <w:t xml:space="preserve">Старший инспектор по культуре, спорту, молодежной </w:t>
            </w:r>
            <w:r w:rsidRPr="00941255">
              <w:rPr>
                <w:sz w:val="28"/>
                <w:szCs w:val="28"/>
              </w:rPr>
              <w:lastRenderedPageBreak/>
              <w:t>политике и связям с общественностью Назарова Наталья Александровна.</w:t>
            </w:r>
          </w:p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lastRenderedPageBreak/>
              <w:t>–</w:t>
            </w:r>
          </w:p>
        </w:tc>
      </w:tr>
      <w:tr w:rsidR="00485CC9" w:rsidRPr="00485CC9" w:rsidTr="00485CC9">
        <w:trPr>
          <w:trHeight w:val="455"/>
        </w:trPr>
        <w:tc>
          <w:tcPr>
            <w:tcW w:w="15593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3. Задача комплекса процессных мероприятий «Противодействие экстремизму в области государственной миграционной политики»</w:t>
            </w:r>
          </w:p>
        </w:tc>
      </w:tr>
      <w:tr w:rsidR="00485CC9" w:rsidRPr="00485CC9" w:rsidTr="00941255">
        <w:trPr>
          <w:trHeight w:val="1743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3.1.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Доля мигрантов,  прошедших социальную и культурную адаптацию на территории поселения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возрастание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КПМ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процентов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100,0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100,0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100,0</w:t>
            </w:r>
          </w:p>
        </w:tc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100,0</w:t>
            </w:r>
          </w:p>
        </w:tc>
        <w:tc>
          <w:tcPr>
            <w:tcW w:w="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100,0</w:t>
            </w: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41255" w:rsidRPr="00941255" w:rsidRDefault="00941255" w:rsidP="00941255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41255">
              <w:rPr>
                <w:sz w:val="28"/>
                <w:szCs w:val="28"/>
              </w:rPr>
              <w:t>Старший инспектор по культуре, спорту, молодежной политике и связям с общественностью Назарова Наталья Александровна.</w:t>
            </w:r>
          </w:p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-</w:t>
            </w:r>
          </w:p>
        </w:tc>
      </w:tr>
    </w:tbl>
    <w:p w:rsidR="00485CC9" w:rsidRPr="00485CC9" w:rsidRDefault="00485CC9" w:rsidP="00485CC9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485CC9" w:rsidRPr="00485CC9" w:rsidRDefault="00485CC9" w:rsidP="00485CC9">
      <w:pPr>
        <w:widowControl w:val="0"/>
        <w:autoSpaceDE w:val="0"/>
        <w:autoSpaceDN w:val="0"/>
        <w:adjustRightInd w:val="0"/>
        <w:rPr>
          <w:sz w:val="28"/>
          <w:szCs w:val="28"/>
        </w:rPr>
      </w:pPr>
      <w:r w:rsidRPr="00485CC9">
        <w:rPr>
          <w:sz w:val="28"/>
          <w:szCs w:val="28"/>
        </w:rPr>
        <w:t>Примечание.</w:t>
      </w:r>
    </w:p>
    <w:p w:rsidR="00485CC9" w:rsidRPr="00485CC9" w:rsidRDefault="00485CC9" w:rsidP="00485CC9">
      <w:pPr>
        <w:widowControl w:val="0"/>
        <w:autoSpaceDE w:val="0"/>
        <w:autoSpaceDN w:val="0"/>
        <w:adjustRightInd w:val="0"/>
        <w:rPr>
          <w:sz w:val="28"/>
          <w:szCs w:val="28"/>
        </w:rPr>
      </w:pPr>
      <w:r w:rsidRPr="00485CC9">
        <w:rPr>
          <w:sz w:val="28"/>
          <w:szCs w:val="28"/>
        </w:rPr>
        <w:t>Используемые сокращения:</w:t>
      </w:r>
    </w:p>
    <w:p w:rsidR="00485CC9" w:rsidRPr="00485CC9" w:rsidRDefault="00485CC9" w:rsidP="00485CC9">
      <w:pPr>
        <w:widowControl w:val="0"/>
        <w:autoSpaceDE w:val="0"/>
        <w:autoSpaceDN w:val="0"/>
        <w:adjustRightInd w:val="0"/>
        <w:rPr>
          <w:sz w:val="28"/>
          <w:szCs w:val="28"/>
        </w:rPr>
      </w:pPr>
      <w:r w:rsidRPr="00485CC9">
        <w:rPr>
          <w:sz w:val="28"/>
          <w:szCs w:val="28"/>
        </w:rPr>
        <w:t>КПМ – комплекс процессных мероприятий;</w:t>
      </w:r>
    </w:p>
    <w:p w:rsidR="00485CC9" w:rsidRPr="00485CC9" w:rsidRDefault="00485CC9" w:rsidP="00485CC9">
      <w:pPr>
        <w:widowControl w:val="0"/>
        <w:autoSpaceDE w:val="0"/>
        <w:autoSpaceDN w:val="0"/>
        <w:adjustRightInd w:val="0"/>
        <w:rPr>
          <w:sz w:val="28"/>
          <w:szCs w:val="28"/>
        </w:rPr>
      </w:pPr>
      <w:r w:rsidRPr="00485CC9">
        <w:rPr>
          <w:sz w:val="28"/>
          <w:szCs w:val="28"/>
        </w:rPr>
        <w:t>ОКЕИ – общероссийский классификатор единиц измерения.</w:t>
      </w:r>
    </w:p>
    <w:p w:rsidR="00485CC9" w:rsidRPr="00485CC9" w:rsidRDefault="00485CC9" w:rsidP="00485CC9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485CC9" w:rsidRPr="00485CC9" w:rsidRDefault="00485CC9" w:rsidP="00485CC9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485CC9" w:rsidRPr="00485CC9" w:rsidRDefault="00485CC9" w:rsidP="00485CC9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485CC9" w:rsidRPr="00485CC9" w:rsidRDefault="00485CC9" w:rsidP="00485CC9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485CC9" w:rsidRPr="00485CC9" w:rsidRDefault="00485CC9" w:rsidP="00485CC9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485CC9" w:rsidRPr="00485CC9" w:rsidRDefault="00485CC9" w:rsidP="008F16A6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485CC9">
        <w:rPr>
          <w:sz w:val="28"/>
          <w:szCs w:val="28"/>
        </w:rPr>
        <w:lastRenderedPageBreak/>
        <w:t>3. Перечень мероприятий (результатов) комплекса процессных мероприятий</w:t>
      </w:r>
    </w:p>
    <w:p w:rsidR="00485CC9" w:rsidRPr="00485CC9" w:rsidRDefault="00485CC9" w:rsidP="00485CC9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tbl>
      <w:tblPr>
        <w:tblW w:w="0" w:type="auto"/>
        <w:tblInd w:w="-2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0"/>
        <w:gridCol w:w="2399"/>
        <w:gridCol w:w="1570"/>
        <w:gridCol w:w="4252"/>
        <w:gridCol w:w="1701"/>
        <w:gridCol w:w="1418"/>
        <w:gridCol w:w="992"/>
        <w:gridCol w:w="992"/>
        <w:gridCol w:w="992"/>
        <w:gridCol w:w="7"/>
        <w:gridCol w:w="999"/>
      </w:tblGrid>
      <w:tr w:rsidR="00485CC9" w:rsidRPr="00485CC9" w:rsidTr="00411A17">
        <w:trPr>
          <w:trHeight w:val="506"/>
        </w:trPr>
        <w:tc>
          <w:tcPr>
            <w:tcW w:w="710" w:type="dxa"/>
            <w:vMerge w:val="restart"/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485CC9">
              <w:rPr>
                <w:sz w:val="28"/>
                <w:szCs w:val="28"/>
                <w:lang w:val="en-US"/>
              </w:rPr>
              <w:t>№ п/п</w:t>
            </w:r>
          </w:p>
        </w:tc>
        <w:tc>
          <w:tcPr>
            <w:tcW w:w="2399" w:type="dxa"/>
            <w:vMerge w:val="restart"/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485CC9">
              <w:rPr>
                <w:sz w:val="28"/>
                <w:szCs w:val="28"/>
                <w:lang w:val="en-US"/>
              </w:rPr>
              <w:t>Наименование</w:t>
            </w:r>
            <w:r w:rsidRPr="00485CC9">
              <w:rPr>
                <w:sz w:val="28"/>
                <w:szCs w:val="28"/>
              </w:rPr>
              <w:t xml:space="preserve"> </w:t>
            </w:r>
            <w:r w:rsidRPr="00485CC9">
              <w:rPr>
                <w:sz w:val="28"/>
                <w:szCs w:val="28"/>
                <w:lang w:val="en-US"/>
              </w:rPr>
              <w:t xml:space="preserve"> мероприятия (результата)</w:t>
            </w:r>
          </w:p>
        </w:tc>
        <w:tc>
          <w:tcPr>
            <w:tcW w:w="1570" w:type="dxa"/>
            <w:vMerge w:val="restart"/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485CC9">
              <w:rPr>
                <w:sz w:val="28"/>
                <w:szCs w:val="28"/>
                <w:lang w:val="en-US"/>
              </w:rPr>
              <w:t>Тип мероприятия</w:t>
            </w:r>
          </w:p>
        </w:tc>
        <w:tc>
          <w:tcPr>
            <w:tcW w:w="4252" w:type="dxa"/>
            <w:vMerge w:val="restart"/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485CC9">
              <w:rPr>
                <w:sz w:val="28"/>
                <w:szCs w:val="28"/>
                <w:lang w:val="en-US"/>
              </w:rPr>
              <w:t>Характеристика</w:t>
            </w:r>
          </w:p>
        </w:tc>
        <w:tc>
          <w:tcPr>
            <w:tcW w:w="1701" w:type="dxa"/>
            <w:vMerge w:val="restart"/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485CC9">
              <w:rPr>
                <w:sz w:val="28"/>
                <w:szCs w:val="28"/>
                <w:lang w:val="en-US"/>
              </w:rPr>
              <w:t xml:space="preserve">Единица измерения (по   </w:t>
            </w:r>
            <w:r w:rsidRPr="00485CC9">
              <w:rPr>
                <w:sz w:val="28"/>
                <w:szCs w:val="28"/>
              </w:rPr>
              <w:t xml:space="preserve">                  </w:t>
            </w:r>
            <w:r w:rsidRPr="00485CC9">
              <w:rPr>
                <w:sz w:val="28"/>
                <w:szCs w:val="28"/>
                <w:lang w:val="en-US"/>
              </w:rPr>
              <w:t>ОКЕИ)</w:t>
            </w:r>
          </w:p>
        </w:tc>
        <w:tc>
          <w:tcPr>
            <w:tcW w:w="1418" w:type="dxa"/>
            <w:vMerge w:val="restart"/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485CC9">
              <w:rPr>
                <w:sz w:val="28"/>
                <w:szCs w:val="28"/>
                <w:lang w:val="en-US"/>
              </w:rPr>
              <w:t>Базовое значение (2023 год)</w:t>
            </w:r>
          </w:p>
        </w:tc>
        <w:tc>
          <w:tcPr>
            <w:tcW w:w="3982" w:type="dxa"/>
            <w:gridSpan w:val="5"/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Значение результата по годам реализации</w:t>
            </w:r>
          </w:p>
        </w:tc>
      </w:tr>
      <w:tr w:rsidR="00485CC9" w:rsidRPr="00485CC9" w:rsidTr="00411A17">
        <w:trPr>
          <w:trHeight w:val="252"/>
        </w:trPr>
        <w:tc>
          <w:tcPr>
            <w:tcW w:w="710" w:type="dxa"/>
            <w:vMerge/>
            <w:tcBorders>
              <w:top w:val="nil"/>
            </w:tcBorders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399" w:type="dxa"/>
            <w:vMerge/>
            <w:tcBorders>
              <w:top w:val="nil"/>
            </w:tcBorders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570" w:type="dxa"/>
            <w:vMerge/>
            <w:tcBorders>
              <w:top w:val="nil"/>
            </w:tcBorders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252" w:type="dxa"/>
            <w:vMerge/>
            <w:tcBorders>
              <w:top w:val="nil"/>
            </w:tcBorders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701" w:type="dxa"/>
            <w:vMerge/>
            <w:tcBorders>
              <w:top w:val="nil"/>
            </w:tcBorders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418" w:type="dxa"/>
            <w:vMerge/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485CC9">
              <w:rPr>
                <w:sz w:val="28"/>
                <w:szCs w:val="28"/>
                <w:lang w:val="en-US"/>
              </w:rPr>
              <w:t>2025 год</w:t>
            </w:r>
          </w:p>
        </w:tc>
        <w:tc>
          <w:tcPr>
            <w:tcW w:w="992" w:type="dxa"/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485CC9">
              <w:rPr>
                <w:sz w:val="28"/>
                <w:szCs w:val="28"/>
                <w:lang w:val="en-US"/>
              </w:rPr>
              <w:t>2026 год</w:t>
            </w:r>
          </w:p>
        </w:tc>
        <w:tc>
          <w:tcPr>
            <w:tcW w:w="992" w:type="dxa"/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485CC9">
              <w:rPr>
                <w:sz w:val="28"/>
                <w:szCs w:val="28"/>
                <w:lang w:val="en-US"/>
              </w:rPr>
              <w:t xml:space="preserve">2027 </w:t>
            </w:r>
            <w:r w:rsidRPr="00485CC9">
              <w:rPr>
                <w:sz w:val="28"/>
                <w:szCs w:val="28"/>
              </w:rPr>
              <w:t>г</w:t>
            </w:r>
            <w:r w:rsidRPr="00485CC9">
              <w:rPr>
                <w:sz w:val="28"/>
                <w:szCs w:val="28"/>
                <w:lang w:val="en-US"/>
              </w:rPr>
              <w:t>од</w:t>
            </w:r>
          </w:p>
        </w:tc>
        <w:tc>
          <w:tcPr>
            <w:tcW w:w="1006" w:type="dxa"/>
            <w:gridSpan w:val="2"/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2028 год</w:t>
            </w:r>
          </w:p>
        </w:tc>
      </w:tr>
      <w:tr w:rsidR="00485CC9" w:rsidRPr="00485CC9" w:rsidTr="00411A17">
        <w:trPr>
          <w:trHeight w:val="252"/>
        </w:trPr>
        <w:tc>
          <w:tcPr>
            <w:tcW w:w="710" w:type="dxa"/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485CC9">
              <w:rPr>
                <w:sz w:val="28"/>
                <w:szCs w:val="28"/>
                <w:lang w:val="en-US"/>
              </w:rPr>
              <w:t>1</w:t>
            </w:r>
          </w:p>
        </w:tc>
        <w:tc>
          <w:tcPr>
            <w:tcW w:w="2399" w:type="dxa"/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485CC9">
              <w:rPr>
                <w:sz w:val="28"/>
                <w:szCs w:val="28"/>
                <w:lang w:val="en-US"/>
              </w:rPr>
              <w:t>2</w:t>
            </w:r>
          </w:p>
        </w:tc>
        <w:tc>
          <w:tcPr>
            <w:tcW w:w="1570" w:type="dxa"/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485CC9">
              <w:rPr>
                <w:sz w:val="28"/>
                <w:szCs w:val="28"/>
                <w:lang w:val="en-US"/>
              </w:rPr>
              <w:t>3</w:t>
            </w:r>
          </w:p>
        </w:tc>
        <w:tc>
          <w:tcPr>
            <w:tcW w:w="4252" w:type="dxa"/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485CC9">
              <w:rPr>
                <w:sz w:val="28"/>
                <w:szCs w:val="28"/>
                <w:lang w:val="en-US"/>
              </w:rPr>
              <w:t>4</w:t>
            </w:r>
          </w:p>
        </w:tc>
        <w:tc>
          <w:tcPr>
            <w:tcW w:w="1701" w:type="dxa"/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485CC9">
              <w:rPr>
                <w:sz w:val="28"/>
                <w:szCs w:val="28"/>
                <w:lang w:val="en-US"/>
              </w:rPr>
              <w:t>5</w:t>
            </w:r>
          </w:p>
        </w:tc>
        <w:tc>
          <w:tcPr>
            <w:tcW w:w="1418" w:type="dxa"/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485CC9">
              <w:rPr>
                <w:sz w:val="28"/>
                <w:szCs w:val="28"/>
                <w:lang w:val="en-US"/>
              </w:rPr>
              <w:t>6</w:t>
            </w:r>
          </w:p>
        </w:tc>
        <w:tc>
          <w:tcPr>
            <w:tcW w:w="992" w:type="dxa"/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485CC9">
              <w:rPr>
                <w:sz w:val="28"/>
                <w:szCs w:val="28"/>
                <w:lang w:val="en-US"/>
              </w:rPr>
              <w:t>7</w:t>
            </w:r>
          </w:p>
        </w:tc>
        <w:tc>
          <w:tcPr>
            <w:tcW w:w="992" w:type="dxa"/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485CC9">
              <w:rPr>
                <w:sz w:val="28"/>
                <w:szCs w:val="28"/>
                <w:lang w:val="en-US"/>
              </w:rPr>
              <w:t>8</w:t>
            </w:r>
          </w:p>
        </w:tc>
        <w:tc>
          <w:tcPr>
            <w:tcW w:w="992" w:type="dxa"/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485CC9">
              <w:rPr>
                <w:sz w:val="28"/>
                <w:szCs w:val="28"/>
                <w:lang w:val="en-US"/>
              </w:rPr>
              <w:t>9</w:t>
            </w:r>
          </w:p>
        </w:tc>
        <w:tc>
          <w:tcPr>
            <w:tcW w:w="1006" w:type="dxa"/>
            <w:gridSpan w:val="2"/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10</w:t>
            </w:r>
          </w:p>
        </w:tc>
      </w:tr>
      <w:tr w:rsidR="00485CC9" w:rsidRPr="00485CC9" w:rsidTr="00485CC9">
        <w:trPr>
          <w:trHeight w:val="506"/>
        </w:trPr>
        <w:tc>
          <w:tcPr>
            <w:tcW w:w="16032" w:type="dxa"/>
            <w:gridSpan w:val="11"/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1. Задача комплекса процессных мероприятий «Проведение воспитательной, пропагандистской</w:t>
            </w:r>
            <w:r w:rsidR="008F16A6">
              <w:rPr>
                <w:sz w:val="28"/>
                <w:szCs w:val="28"/>
              </w:rPr>
              <w:t xml:space="preserve"> работы с населением Красюковского</w:t>
            </w:r>
            <w:r w:rsidRPr="00485CC9">
              <w:rPr>
                <w:sz w:val="28"/>
                <w:szCs w:val="28"/>
              </w:rPr>
              <w:t xml:space="preserve"> сельского поселения, направленной на предупреждение террористической и экстремистской деятельности, повышение бдительности»</w:t>
            </w:r>
          </w:p>
        </w:tc>
      </w:tr>
      <w:tr w:rsidR="00485CC9" w:rsidRPr="00485CC9" w:rsidTr="00411A17">
        <w:trPr>
          <w:trHeight w:val="1713"/>
        </w:trPr>
        <w:tc>
          <w:tcPr>
            <w:tcW w:w="710" w:type="dxa"/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485CC9">
              <w:rPr>
                <w:sz w:val="28"/>
                <w:szCs w:val="28"/>
                <w:lang w:val="en-US"/>
              </w:rPr>
              <w:t>1.1.</w:t>
            </w:r>
          </w:p>
        </w:tc>
        <w:tc>
          <w:tcPr>
            <w:tcW w:w="2399" w:type="dxa"/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Информационно- пропагандистское противодействие экстремизму и терроризму</w:t>
            </w:r>
          </w:p>
        </w:tc>
        <w:tc>
          <w:tcPr>
            <w:tcW w:w="1570" w:type="dxa"/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485CC9">
              <w:rPr>
                <w:sz w:val="28"/>
                <w:szCs w:val="28"/>
                <w:lang w:val="en-US"/>
              </w:rPr>
              <w:t>осуществление текущей деятельности</w:t>
            </w:r>
          </w:p>
        </w:tc>
        <w:tc>
          <w:tcPr>
            <w:tcW w:w="4252" w:type="dxa"/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гармонизация межэтнических и межкультурных отношений, формирование толерантного сознания и поведения студентов, гармонизация межэтнических и межкультурных отношений среди населения</w:t>
            </w:r>
          </w:p>
        </w:tc>
        <w:tc>
          <w:tcPr>
            <w:tcW w:w="1701" w:type="dxa"/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485CC9">
              <w:rPr>
                <w:sz w:val="28"/>
                <w:szCs w:val="28"/>
                <w:lang w:val="en-US"/>
              </w:rPr>
              <w:t>процентов</w:t>
            </w:r>
          </w:p>
        </w:tc>
        <w:tc>
          <w:tcPr>
            <w:tcW w:w="1418" w:type="dxa"/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485CC9">
              <w:rPr>
                <w:sz w:val="28"/>
                <w:szCs w:val="28"/>
                <w:lang w:val="en-US"/>
              </w:rPr>
              <w:t>4,0</w:t>
            </w:r>
          </w:p>
        </w:tc>
        <w:tc>
          <w:tcPr>
            <w:tcW w:w="992" w:type="dxa"/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485CC9">
              <w:rPr>
                <w:sz w:val="28"/>
                <w:szCs w:val="28"/>
                <w:lang w:val="en-US"/>
              </w:rPr>
              <w:t>4,0</w:t>
            </w:r>
          </w:p>
        </w:tc>
        <w:tc>
          <w:tcPr>
            <w:tcW w:w="992" w:type="dxa"/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485CC9">
              <w:rPr>
                <w:sz w:val="28"/>
                <w:szCs w:val="28"/>
                <w:lang w:val="en-US"/>
              </w:rPr>
              <w:t>4,0</w:t>
            </w:r>
          </w:p>
        </w:tc>
        <w:tc>
          <w:tcPr>
            <w:tcW w:w="992" w:type="dxa"/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485CC9">
              <w:rPr>
                <w:sz w:val="28"/>
                <w:szCs w:val="28"/>
                <w:lang w:val="en-US"/>
              </w:rPr>
              <w:t>4,0</w:t>
            </w:r>
          </w:p>
        </w:tc>
        <w:tc>
          <w:tcPr>
            <w:tcW w:w="1006" w:type="dxa"/>
            <w:gridSpan w:val="2"/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4,0</w:t>
            </w:r>
          </w:p>
        </w:tc>
      </w:tr>
      <w:tr w:rsidR="00485CC9" w:rsidRPr="00485CC9" w:rsidTr="00485CC9">
        <w:trPr>
          <w:trHeight w:val="506"/>
        </w:trPr>
        <w:tc>
          <w:tcPr>
            <w:tcW w:w="16032" w:type="dxa"/>
            <w:gridSpan w:val="11"/>
            <w:tcBorders>
              <w:bottom w:val="single" w:sz="4" w:space="0" w:color="auto"/>
            </w:tcBorders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2. Задача комплекса процессных мероприятий «Усиление антитеррористичес</w:t>
            </w:r>
            <w:r w:rsidR="006B5219">
              <w:rPr>
                <w:sz w:val="28"/>
                <w:szCs w:val="28"/>
              </w:rPr>
              <w:t xml:space="preserve">кой защищенности муниципальных объектов </w:t>
            </w:r>
            <w:r w:rsidRPr="00485CC9">
              <w:rPr>
                <w:sz w:val="28"/>
                <w:szCs w:val="28"/>
              </w:rPr>
              <w:t>и других объектов с массовым пребыванием граждан»</w:t>
            </w:r>
          </w:p>
        </w:tc>
      </w:tr>
      <w:tr w:rsidR="00485CC9" w:rsidRPr="00485CC9" w:rsidTr="00411A17">
        <w:trPr>
          <w:trHeight w:val="201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485CC9">
              <w:rPr>
                <w:sz w:val="28"/>
                <w:szCs w:val="28"/>
                <w:lang w:val="en-US"/>
              </w:rPr>
              <w:t>2.1.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Осуществление комплекса мер по предупреждению террористических актов и соблюдению правил поведения при                                        их возникновении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485CC9">
              <w:rPr>
                <w:sz w:val="28"/>
                <w:szCs w:val="28"/>
                <w:lang w:val="en-US"/>
              </w:rPr>
              <w:t>осуществление текущей деятельности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обеспечение безопасности объектов и граждан,                   готовности сил и средств к действиям в очагах чрезвычайных ситуаций; координация действий органов исполнительной власти, сил и средств по защите населения от действий террористического характера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485CC9">
              <w:rPr>
                <w:sz w:val="28"/>
                <w:szCs w:val="28"/>
                <w:lang w:val="en-US"/>
              </w:rPr>
              <w:t>процентов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485CC9">
              <w:rPr>
                <w:sz w:val="28"/>
                <w:szCs w:val="28"/>
                <w:lang w:val="en-US"/>
              </w:rPr>
              <w:t>100,0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485CC9">
              <w:rPr>
                <w:sz w:val="28"/>
                <w:szCs w:val="28"/>
                <w:lang w:val="en-US"/>
              </w:rPr>
              <w:t>100,0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485CC9">
              <w:rPr>
                <w:sz w:val="28"/>
                <w:szCs w:val="28"/>
                <w:lang w:val="en-US"/>
              </w:rPr>
              <w:t>100,0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485CC9">
              <w:rPr>
                <w:sz w:val="28"/>
                <w:szCs w:val="28"/>
                <w:lang w:val="en-US"/>
              </w:rPr>
              <w:t>100,0</w:t>
            </w:r>
          </w:p>
        </w:tc>
        <w:tc>
          <w:tcPr>
            <w:tcW w:w="10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100,0</w:t>
            </w:r>
          </w:p>
        </w:tc>
      </w:tr>
      <w:tr w:rsidR="00485CC9" w:rsidRPr="00485CC9" w:rsidTr="00485CC9">
        <w:trPr>
          <w:trHeight w:val="249"/>
        </w:trPr>
        <w:tc>
          <w:tcPr>
            <w:tcW w:w="16032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3. Задача комплекса процессных мероприятий «Противодействие экстремизму в области государственной миграционной политики»</w:t>
            </w:r>
          </w:p>
        </w:tc>
      </w:tr>
      <w:tr w:rsidR="00485CC9" w:rsidRPr="00485CC9" w:rsidTr="00411A17">
        <w:trPr>
          <w:trHeight w:val="778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lastRenderedPageBreak/>
              <w:t>3.1.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Социальная и культурная адаптация мигрантов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осуществление текущей деятельности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оздоровление и гармонизация межнациональных (межэтнических) и межконфессиональных отношений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485CC9">
              <w:rPr>
                <w:sz w:val="28"/>
                <w:szCs w:val="28"/>
                <w:lang w:val="en-US"/>
              </w:rPr>
              <w:t>процентов</w:t>
            </w:r>
          </w:p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485CC9">
              <w:rPr>
                <w:sz w:val="28"/>
                <w:szCs w:val="28"/>
                <w:lang w:val="en-US"/>
              </w:rPr>
              <w:t>100,0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485CC9">
              <w:rPr>
                <w:sz w:val="28"/>
                <w:szCs w:val="28"/>
                <w:lang w:val="en-US"/>
              </w:rPr>
              <w:t>100,0</w:t>
            </w:r>
          </w:p>
        </w:tc>
        <w:tc>
          <w:tcPr>
            <w:tcW w:w="9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485CC9">
              <w:rPr>
                <w:sz w:val="28"/>
                <w:szCs w:val="28"/>
                <w:lang w:val="en-US"/>
              </w:rPr>
              <w:t>100,0</w:t>
            </w: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100,0</w:t>
            </w:r>
          </w:p>
        </w:tc>
      </w:tr>
    </w:tbl>
    <w:p w:rsidR="00485CC9" w:rsidRPr="00485CC9" w:rsidRDefault="00485CC9" w:rsidP="00485CC9">
      <w:pPr>
        <w:widowControl w:val="0"/>
        <w:autoSpaceDE w:val="0"/>
        <w:autoSpaceDN w:val="0"/>
        <w:adjustRightInd w:val="0"/>
        <w:rPr>
          <w:sz w:val="28"/>
          <w:szCs w:val="28"/>
        </w:rPr>
        <w:sectPr w:rsidR="00485CC9" w:rsidRPr="00485CC9">
          <w:pgSz w:w="16840" w:h="11910" w:orient="landscape"/>
          <w:pgMar w:top="1180" w:right="0" w:bottom="280" w:left="840" w:header="717" w:footer="0" w:gutter="0"/>
          <w:cols w:space="720"/>
        </w:sectPr>
      </w:pPr>
    </w:p>
    <w:p w:rsidR="00485CC9" w:rsidRPr="00485CC9" w:rsidRDefault="006B5219" w:rsidP="006B521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4. </w:t>
      </w:r>
      <w:r w:rsidR="00485CC9" w:rsidRPr="00485CC9">
        <w:rPr>
          <w:sz w:val="28"/>
          <w:szCs w:val="28"/>
        </w:rPr>
        <w:t>Параметры финансового обеспечения комплекса процессных мероприятий</w:t>
      </w:r>
    </w:p>
    <w:p w:rsidR="00485CC9" w:rsidRPr="00485CC9" w:rsidRDefault="00485CC9" w:rsidP="00485CC9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tbl>
      <w:tblPr>
        <w:tblW w:w="14859" w:type="dxa"/>
        <w:tblInd w:w="3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3"/>
        <w:gridCol w:w="5254"/>
        <w:gridCol w:w="3386"/>
        <w:gridCol w:w="1423"/>
        <w:gridCol w:w="1276"/>
        <w:gridCol w:w="1417"/>
        <w:gridCol w:w="1554"/>
        <w:gridCol w:w="6"/>
      </w:tblGrid>
      <w:tr w:rsidR="002B2F32" w:rsidRPr="00485CC9" w:rsidTr="002B2F32">
        <w:trPr>
          <w:gridAfter w:val="1"/>
          <w:wAfter w:w="6" w:type="dxa"/>
          <w:trHeight w:val="322"/>
        </w:trPr>
        <w:tc>
          <w:tcPr>
            <w:tcW w:w="543" w:type="dxa"/>
            <w:vMerge w:val="restart"/>
          </w:tcPr>
          <w:p w:rsidR="00F628F6" w:rsidRPr="006B5219" w:rsidRDefault="00F628F6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B5219">
              <w:rPr>
                <w:sz w:val="28"/>
                <w:szCs w:val="28"/>
              </w:rPr>
              <w:t>№ п/п</w:t>
            </w:r>
          </w:p>
        </w:tc>
        <w:tc>
          <w:tcPr>
            <w:tcW w:w="5254" w:type="dxa"/>
            <w:vMerge w:val="restart"/>
          </w:tcPr>
          <w:p w:rsidR="00F628F6" w:rsidRPr="00485CC9" w:rsidRDefault="00F628F6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Наименование комплекса процессных мероприятий, мероприятия (результата), источник финансового обеспечения</w:t>
            </w:r>
          </w:p>
        </w:tc>
        <w:tc>
          <w:tcPr>
            <w:tcW w:w="3386" w:type="dxa"/>
            <w:vMerge w:val="restart"/>
          </w:tcPr>
          <w:p w:rsidR="00F628F6" w:rsidRPr="00485CC9" w:rsidRDefault="00F628F6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6B5219">
              <w:rPr>
                <w:sz w:val="28"/>
                <w:szCs w:val="28"/>
              </w:rPr>
              <w:t>Код бюджетно</w:t>
            </w:r>
            <w:r w:rsidRPr="00485CC9">
              <w:rPr>
                <w:sz w:val="28"/>
                <w:szCs w:val="28"/>
                <w:lang w:val="en-US"/>
              </w:rPr>
              <w:t>й классификации расходов</w:t>
            </w:r>
          </w:p>
        </w:tc>
        <w:tc>
          <w:tcPr>
            <w:tcW w:w="5670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2F32" w:rsidRPr="00485CC9" w:rsidRDefault="002B2F32">
            <w:pPr>
              <w:rPr>
                <w:sz w:val="28"/>
                <w:szCs w:val="28"/>
              </w:rPr>
            </w:pPr>
            <w:r w:rsidRPr="002B2F32">
              <w:rPr>
                <w:sz w:val="28"/>
                <w:szCs w:val="28"/>
              </w:rPr>
              <w:t>Объем расходов по годам реализации (тыс. рублей)</w:t>
            </w:r>
          </w:p>
        </w:tc>
      </w:tr>
      <w:tr w:rsidR="00F628F6" w:rsidRPr="00485CC9" w:rsidTr="00F628F6">
        <w:trPr>
          <w:trHeight w:val="610"/>
        </w:trPr>
        <w:tc>
          <w:tcPr>
            <w:tcW w:w="543" w:type="dxa"/>
            <w:vMerge/>
            <w:tcBorders>
              <w:top w:val="nil"/>
            </w:tcBorders>
          </w:tcPr>
          <w:p w:rsidR="00F628F6" w:rsidRPr="00485CC9" w:rsidRDefault="00F628F6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254" w:type="dxa"/>
            <w:vMerge/>
            <w:tcBorders>
              <w:top w:val="nil"/>
            </w:tcBorders>
          </w:tcPr>
          <w:p w:rsidR="00F628F6" w:rsidRPr="00485CC9" w:rsidRDefault="00F628F6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3386" w:type="dxa"/>
            <w:vMerge/>
            <w:tcBorders>
              <w:top w:val="nil"/>
            </w:tcBorders>
          </w:tcPr>
          <w:p w:rsidR="00F628F6" w:rsidRPr="00485CC9" w:rsidRDefault="00F628F6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423" w:type="dxa"/>
          </w:tcPr>
          <w:p w:rsidR="00F628F6" w:rsidRPr="00485CC9" w:rsidRDefault="00F628F6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485CC9">
              <w:rPr>
                <w:sz w:val="28"/>
                <w:szCs w:val="28"/>
                <w:lang w:val="en-US"/>
              </w:rPr>
              <w:t>2026 год</w:t>
            </w:r>
          </w:p>
        </w:tc>
        <w:tc>
          <w:tcPr>
            <w:tcW w:w="1276" w:type="dxa"/>
          </w:tcPr>
          <w:p w:rsidR="00F628F6" w:rsidRPr="00485CC9" w:rsidRDefault="00F628F6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485CC9">
              <w:rPr>
                <w:sz w:val="28"/>
                <w:szCs w:val="28"/>
                <w:lang w:val="en-US"/>
              </w:rPr>
              <w:t>2027 год</w:t>
            </w:r>
          </w:p>
        </w:tc>
        <w:tc>
          <w:tcPr>
            <w:tcW w:w="1417" w:type="dxa"/>
          </w:tcPr>
          <w:p w:rsidR="00F628F6" w:rsidRPr="00485CC9" w:rsidRDefault="00F628F6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485CC9">
              <w:rPr>
                <w:sz w:val="28"/>
                <w:szCs w:val="28"/>
                <w:lang w:val="en-US"/>
              </w:rPr>
              <w:t>2028 год</w:t>
            </w:r>
          </w:p>
        </w:tc>
        <w:tc>
          <w:tcPr>
            <w:tcW w:w="1560" w:type="dxa"/>
            <w:gridSpan w:val="2"/>
          </w:tcPr>
          <w:p w:rsidR="00F628F6" w:rsidRPr="00485CC9" w:rsidRDefault="00F628F6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485CC9">
              <w:rPr>
                <w:sz w:val="28"/>
                <w:szCs w:val="28"/>
                <w:lang w:val="en-US"/>
              </w:rPr>
              <w:t>Всего</w:t>
            </w:r>
          </w:p>
        </w:tc>
      </w:tr>
      <w:tr w:rsidR="00F628F6" w:rsidRPr="00485CC9" w:rsidTr="00F628F6">
        <w:trPr>
          <w:trHeight w:val="275"/>
        </w:trPr>
        <w:tc>
          <w:tcPr>
            <w:tcW w:w="543" w:type="dxa"/>
          </w:tcPr>
          <w:p w:rsidR="00F628F6" w:rsidRPr="00485CC9" w:rsidRDefault="00F628F6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485CC9">
              <w:rPr>
                <w:sz w:val="28"/>
                <w:szCs w:val="28"/>
                <w:lang w:val="en-US"/>
              </w:rPr>
              <w:t>1</w:t>
            </w:r>
          </w:p>
        </w:tc>
        <w:tc>
          <w:tcPr>
            <w:tcW w:w="5254" w:type="dxa"/>
          </w:tcPr>
          <w:p w:rsidR="00F628F6" w:rsidRPr="00485CC9" w:rsidRDefault="00F628F6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485CC9">
              <w:rPr>
                <w:sz w:val="28"/>
                <w:szCs w:val="28"/>
                <w:lang w:val="en-US"/>
              </w:rPr>
              <w:t>2</w:t>
            </w:r>
          </w:p>
        </w:tc>
        <w:tc>
          <w:tcPr>
            <w:tcW w:w="3386" w:type="dxa"/>
          </w:tcPr>
          <w:p w:rsidR="00F628F6" w:rsidRPr="00485CC9" w:rsidRDefault="00F628F6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485CC9">
              <w:rPr>
                <w:sz w:val="28"/>
                <w:szCs w:val="28"/>
                <w:lang w:val="en-US"/>
              </w:rPr>
              <w:t>3</w:t>
            </w:r>
          </w:p>
        </w:tc>
        <w:tc>
          <w:tcPr>
            <w:tcW w:w="1423" w:type="dxa"/>
          </w:tcPr>
          <w:p w:rsidR="00F628F6" w:rsidRPr="00485CC9" w:rsidRDefault="00F628F6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485CC9">
              <w:rPr>
                <w:sz w:val="28"/>
                <w:szCs w:val="28"/>
                <w:lang w:val="en-US"/>
              </w:rPr>
              <w:t>5</w:t>
            </w:r>
          </w:p>
        </w:tc>
        <w:tc>
          <w:tcPr>
            <w:tcW w:w="1276" w:type="dxa"/>
          </w:tcPr>
          <w:p w:rsidR="00F628F6" w:rsidRPr="00485CC9" w:rsidRDefault="00F628F6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485CC9">
              <w:rPr>
                <w:sz w:val="28"/>
                <w:szCs w:val="28"/>
                <w:lang w:val="en-US"/>
              </w:rPr>
              <w:t>6</w:t>
            </w:r>
          </w:p>
        </w:tc>
        <w:tc>
          <w:tcPr>
            <w:tcW w:w="1417" w:type="dxa"/>
          </w:tcPr>
          <w:p w:rsidR="00F628F6" w:rsidRPr="00485CC9" w:rsidRDefault="00F628F6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485CC9">
              <w:rPr>
                <w:sz w:val="28"/>
                <w:szCs w:val="28"/>
                <w:lang w:val="en-US"/>
              </w:rPr>
              <w:t>7</w:t>
            </w:r>
          </w:p>
        </w:tc>
        <w:tc>
          <w:tcPr>
            <w:tcW w:w="1560" w:type="dxa"/>
            <w:gridSpan w:val="2"/>
          </w:tcPr>
          <w:p w:rsidR="00F628F6" w:rsidRPr="00485CC9" w:rsidRDefault="00F628F6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485CC9">
              <w:rPr>
                <w:sz w:val="28"/>
                <w:szCs w:val="28"/>
                <w:lang w:val="en-US"/>
              </w:rPr>
              <w:t>10</w:t>
            </w:r>
          </w:p>
        </w:tc>
      </w:tr>
      <w:tr w:rsidR="00F628F6" w:rsidRPr="00485CC9" w:rsidTr="00F628F6">
        <w:trPr>
          <w:trHeight w:val="275"/>
        </w:trPr>
        <w:tc>
          <w:tcPr>
            <w:tcW w:w="543" w:type="dxa"/>
            <w:vMerge w:val="restart"/>
          </w:tcPr>
          <w:p w:rsidR="00F628F6" w:rsidRPr="00485CC9" w:rsidRDefault="00F628F6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485CC9">
              <w:rPr>
                <w:sz w:val="28"/>
                <w:szCs w:val="28"/>
                <w:lang w:val="en-US"/>
              </w:rPr>
              <w:t>1.</w:t>
            </w:r>
          </w:p>
        </w:tc>
        <w:tc>
          <w:tcPr>
            <w:tcW w:w="5254" w:type="dxa"/>
          </w:tcPr>
          <w:p w:rsidR="00F628F6" w:rsidRPr="00485CC9" w:rsidRDefault="00F628F6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Комплекс процессных мероприятий «Профилактика экстр</w:t>
            </w:r>
            <w:r w:rsidR="00AD54E7">
              <w:rPr>
                <w:sz w:val="28"/>
                <w:szCs w:val="28"/>
              </w:rPr>
              <w:t>емизма и терроризма в Красюковском</w:t>
            </w:r>
            <w:r w:rsidRPr="00485CC9">
              <w:rPr>
                <w:sz w:val="28"/>
                <w:szCs w:val="28"/>
              </w:rPr>
              <w:t xml:space="preserve"> сельском поселении» (всего), в       том числе:</w:t>
            </w:r>
          </w:p>
        </w:tc>
        <w:tc>
          <w:tcPr>
            <w:tcW w:w="3386" w:type="dxa"/>
            <w:vMerge w:val="restart"/>
          </w:tcPr>
          <w:p w:rsidR="00F628F6" w:rsidRPr="00485CC9" w:rsidRDefault="00F628F6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485CC9">
              <w:rPr>
                <w:sz w:val="28"/>
                <w:szCs w:val="28"/>
                <w:lang w:val="en-US"/>
              </w:rPr>
              <w:t>Х</w:t>
            </w:r>
          </w:p>
        </w:tc>
        <w:tc>
          <w:tcPr>
            <w:tcW w:w="1423" w:type="dxa"/>
          </w:tcPr>
          <w:p w:rsidR="00F628F6" w:rsidRPr="00485CC9" w:rsidRDefault="004265CD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0</w:t>
            </w:r>
            <w:r w:rsidR="00F628F6" w:rsidRPr="00485CC9">
              <w:rPr>
                <w:sz w:val="28"/>
                <w:szCs w:val="28"/>
                <w:lang w:val="en-US"/>
              </w:rPr>
              <w:t>,0</w:t>
            </w:r>
          </w:p>
        </w:tc>
        <w:tc>
          <w:tcPr>
            <w:tcW w:w="1276" w:type="dxa"/>
          </w:tcPr>
          <w:p w:rsidR="00F628F6" w:rsidRPr="00485CC9" w:rsidRDefault="00F628F6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485CC9">
              <w:rPr>
                <w:sz w:val="28"/>
                <w:szCs w:val="28"/>
                <w:lang w:val="en-US"/>
              </w:rPr>
              <w:t>0,0</w:t>
            </w:r>
          </w:p>
        </w:tc>
        <w:tc>
          <w:tcPr>
            <w:tcW w:w="1417" w:type="dxa"/>
          </w:tcPr>
          <w:p w:rsidR="00F628F6" w:rsidRPr="00485CC9" w:rsidRDefault="00F628F6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485CC9">
              <w:rPr>
                <w:sz w:val="28"/>
                <w:szCs w:val="28"/>
                <w:lang w:val="en-US"/>
              </w:rPr>
              <w:t>0,0</w:t>
            </w:r>
          </w:p>
        </w:tc>
        <w:tc>
          <w:tcPr>
            <w:tcW w:w="1560" w:type="dxa"/>
            <w:gridSpan w:val="2"/>
          </w:tcPr>
          <w:p w:rsidR="00F628F6" w:rsidRPr="00485CC9" w:rsidRDefault="004265CD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0</w:t>
            </w:r>
            <w:r w:rsidR="00F628F6" w:rsidRPr="00485CC9">
              <w:rPr>
                <w:sz w:val="28"/>
                <w:szCs w:val="28"/>
                <w:lang w:val="en-US"/>
              </w:rPr>
              <w:t>,0</w:t>
            </w:r>
          </w:p>
        </w:tc>
      </w:tr>
      <w:tr w:rsidR="00F628F6" w:rsidRPr="00485CC9" w:rsidTr="00F628F6">
        <w:trPr>
          <w:trHeight w:val="275"/>
        </w:trPr>
        <w:tc>
          <w:tcPr>
            <w:tcW w:w="543" w:type="dxa"/>
            <w:vMerge/>
          </w:tcPr>
          <w:p w:rsidR="00F628F6" w:rsidRPr="00485CC9" w:rsidRDefault="00F628F6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</w:p>
        </w:tc>
        <w:tc>
          <w:tcPr>
            <w:tcW w:w="5254" w:type="dxa"/>
          </w:tcPr>
          <w:p w:rsidR="00F628F6" w:rsidRPr="00485CC9" w:rsidRDefault="00AD54E7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бюджет Красюковского</w:t>
            </w:r>
            <w:r w:rsidR="00F628F6" w:rsidRPr="00485CC9">
              <w:rPr>
                <w:sz w:val="28"/>
                <w:szCs w:val="28"/>
              </w:rPr>
              <w:t xml:space="preserve"> се</w:t>
            </w:r>
            <w:r>
              <w:rPr>
                <w:sz w:val="28"/>
                <w:szCs w:val="28"/>
              </w:rPr>
              <w:t>льского поселения Октябрьского</w:t>
            </w:r>
            <w:r w:rsidR="00F628F6" w:rsidRPr="00485CC9">
              <w:rPr>
                <w:sz w:val="28"/>
                <w:szCs w:val="28"/>
              </w:rPr>
              <w:t xml:space="preserve"> района, в том числе за счет средств:</w:t>
            </w:r>
          </w:p>
        </w:tc>
        <w:tc>
          <w:tcPr>
            <w:tcW w:w="3386" w:type="dxa"/>
            <w:vMerge/>
          </w:tcPr>
          <w:p w:rsidR="00F628F6" w:rsidRPr="00485CC9" w:rsidRDefault="00F628F6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423" w:type="dxa"/>
          </w:tcPr>
          <w:p w:rsidR="00F628F6" w:rsidRPr="00485CC9" w:rsidRDefault="004265CD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0</w:t>
            </w:r>
            <w:r w:rsidR="00F628F6" w:rsidRPr="00485CC9">
              <w:rPr>
                <w:sz w:val="28"/>
                <w:szCs w:val="28"/>
                <w:lang w:val="en-US"/>
              </w:rPr>
              <w:t>,0</w:t>
            </w:r>
          </w:p>
        </w:tc>
        <w:tc>
          <w:tcPr>
            <w:tcW w:w="1276" w:type="dxa"/>
          </w:tcPr>
          <w:p w:rsidR="00F628F6" w:rsidRPr="00485CC9" w:rsidRDefault="00F628F6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485CC9">
              <w:rPr>
                <w:sz w:val="28"/>
                <w:szCs w:val="28"/>
                <w:lang w:val="en-US"/>
              </w:rPr>
              <w:t>0,0</w:t>
            </w:r>
          </w:p>
        </w:tc>
        <w:tc>
          <w:tcPr>
            <w:tcW w:w="1417" w:type="dxa"/>
          </w:tcPr>
          <w:p w:rsidR="00F628F6" w:rsidRPr="00485CC9" w:rsidRDefault="00F628F6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485CC9">
              <w:rPr>
                <w:sz w:val="28"/>
                <w:szCs w:val="28"/>
                <w:lang w:val="en-US"/>
              </w:rPr>
              <w:t>0,0</w:t>
            </w:r>
          </w:p>
        </w:tc>
        <w:tc>
          <w:tcPr>
            <w:tcW w:w="1560" w:type="dxa"/>
            <w:gridSpan w:val="2"/>
          </w:tcPr>
          <w:p w:rsidR="00F628F6" w:rsidRPr="00485CC9" w:rsidRDefault="004265CD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0</w:t>
            </w:r>
            <w:r w:rsidR="00F628F6" w:rsidRPr="00485CC9">
              <w:rPr>
                <w:sz w:val="28"/>
                <w:szCs w:val="28"/>
                <w:lang w:val="en-US"/>
              </w:rPr>
              <w:t>,0</w:t>
            </w:r>
          </w:p>
        </w:tc>
      </w:tr>
      <w:tr w:rsidR="00F628F6" w:rsidRPr="00485CC9" w:rsidTr="00F628F6">
        <w:trPr>
          <w:trHeight w:val="275"/>
        </w:trPr>
        <w:tc>
          <w:tcPr>
            <w:tcW w:w="543" w:type="dxa"/>
            <w:vMerge/>
          </w:tcPr>
          <w:p w:rsidR="00F628F6" w:rsidRPr="00485CC9" w:rsidRDefault="00F628F6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</w:p>
        </w:tc>
        <w:tc>
          <w:tcPr>
            <w:tcW w:w="5254" w:type="dxa"/>
          </w:tcPr>
          <w:p w:rsidR="00F628F6" w:rsidRPr="00485CC9" w:rsidRDefault="00F628F6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485CC9">
              <w:rPr>
                <w:sz w:val="28"/>
                <w:szCs w:val="28"/>
                <w:lang w:val="en-US"/>
              </w:rPr>
              <w:t xml:space="preserve">      федерального бюджета</w:t>
            </w:r>
          </w:p>
        </w:tc>
        <w:tc>
          <w:tcPr>
            <w:tcW w:w="3386" w:type="dxa"/>
            <w:vMerge/>
          </w:tcPr>
          <w:p w:rsidR="00F628F6" w:rsidRPr="00485CC9" w:rsidRDefault="00F628F6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</w:p>
        </w:tc>
        <w:tc>
          <w:tcPr>
            <w:tcW w:w="1423" w:type="dxa"/>
          </w:tcPr>
          <w:p w:rsidR="00F628F6" w:rsidRPr="00485CC9" w:rsidRDefault="00F628F6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485CC9">
              <w:rPr>
                <w:sz w:val="28"/>
                <w:szCs w:val="28"/>
                <w:lang w:val="en-US"/>
              </w:rPr>
              <w:t>0,0</w:t>
            </w:r>
          </w:p>
        </w:tc>
        <w:tc>
          <w:tcPr>
            <w:tcW w:w="1276" w:type="dxa"/>
          </w:tcPr>
          <w:p w:rsidR="00F628F6" w:rsidRPr="00485CC9" w:rsidRDefault="00F628F6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485CC9">
              <w:rPr>
                <w:sz w:val="28"/>
                <w:szCs w:val="28"/>
                <w:lang w:val="en-US"/>
              </w:rPr>
              <w:t>0,0</w:t>
            </w:r>
          </w:p>
        </w:tc>
        <w:tc>
          <w:tcPr>
            <w:tcW w:w="1417" w:type="dxa"/>
          </w:tcPr>
          <w:p w:rsidR="00F628F6" w:rsidRPr="00485CC9" w:rsidRDefault="00F628F6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485CC9">
              <w:rPr>
                <w:sz w:val="28"/>
                <w:szCs w:val="28"/>
                <w:lang w:val="en-US"/>
              </w:rPr>
              <w:t>0,0</w:t>
            </w:r>
          </w:p>
        </w:tc>
        <w:tc>
          <w:tcPr>
            <w:tcW w:w="1560" w:type="dxa"/>
            <w:gridSpan w:val="2"/>
          </w:tcPr>
          <w:p w:rsidR="00F628F6" w:rsidRPr="00485CC9" w:rsidRDefault="00F628F6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485CC9">
              <w:rPr>
                <w:sz w:val="28"/>
                <w:szCs w:val="28"/>
                <w:lang w:val="en-US"/>
              </w:rPr>
              <w:t>0,0</w:t>
            </w:r>
          </w:p>
        </w:tc>
      </w:tr>
      <w:tr w:rsidR="00F628F6" w:rsidRPr="00485CC9" w:rsidTr="00F628F6">
        <w:trPr>
          <w:trHeight w:val="275"/>
        </w:trPr>
        <w:tc>
          <w:tcPr>
            <w:tcW w:w="543" w:type="dxa"/>
            <w:vMerge/>
          </w:tcPr>
          <w:p w:rsidR="00F628F6" w:rsidRPr="00485CC9" w:rsidRDefault="00F628F6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</w:p>
        </w:tc>
        <w:tc>
          <w:tcPr>
            <w:tcW w:w="5254" w:type="dxa"/>
          </w:tcPr>
          <w:p w:rsidR="00F628F6" w:rsidRPr="00485CC9" w:rsidRDefault="00F628F6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485CC9">
              <w:rPr>
                <w:sz w:val="28"/>
                <w:szCs w:val="28"/>
                <w:lang w:val="en-US"/>
              </w:rPr>
              <w:t xml:space="preserve">      областного бюджета</w:t>
            </w:r>
          </w:p>
        </w:tc>
        <w:tc>
          <w:tcPr>
            <w:tcW w:w="3386" w:type="dxa"/>
            <w:vMerge/>
          </w:tcPr>
          <w:p w:rsidR="00F628F6" w:rsidRPr="00485CC9" w:rsidRDefault="00F628F6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</w:p>
        </w:tc>
        <w:tc>
          <w:tcPr>
            <w:tcW w:w="1423" w:type="dxa"/>
          </w:tcPr>
          <w:p w:rsidR="00F628F6" w:rsidRPr="00485CC9" w:rsidRDefault="00F628F6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485CC9">
              <w:rPr>
                <w:sz w:val="28"/>
                <w:szCs w:val="28"/>
                <w:lang w:val="en-US"/>
              </w:rPr>
              <w:t>0,0</w:t>
            </w:r>
          </w:p>
        </w:tc>
        <w:tc>
          <w:tcPr>
            <w:tcW w:w="1276" w:type="dxa"/>
          </w:tcPr>
          <w:p w:rsidR="00F628F6" w:rsidRPr="00485CC9" w:rsidRDefault="00F628F6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485CC9">
              <w:rPr>
                <w:sz w:val="28"/>
                <w:szCs w:val="28"/>
                <w:lang w:val="en-US"/>
              </w:rPr>
              <w:t>0,0</w:t>
            </w:r>
          </w:p>
        </w:tc>
        <w:tc>
          <w:tcPr>
            <w:tcW w:w="1417" w:type="dxa"/>
          </w:tcPr>
          <w:p w:rsidR="00F628F6" w:rsidRPr="00485CC9" w:rsidRDefault="00F628F6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485CC9">
              <w:rPr>
                <w:sz w:val="28"/>
                <w:szCs w:val="28"/>
                <w:lang w:val="en-US"/>
              </w:rPr>
              <w:t>0,0</w:t>
            </w:r>
          </w:p>
        </w:tc>
        <w:tc>
          <w:tcPr>
            <w:tcW w:w="1560" w:type="dxa"/>
            <w:gridSpan w:val="2"/>
          </w:tcPr>
          <w:p w:rsidR="00F628F6" w:rsidRPr="00485CC9" w:rsidRDefault="00F628F6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485CC9">
              <w:rPr>
                <w:sz w:val="28"/>
                <w:szCs w:val="28"/>
                <w:lang w:val="en-US"/>
              </w:rPr>
              <w:t>0,0</w:t>
            </w:r>
          </w:p>
        </w:tc>
      </w:tr>
      <w:tr w:rsidR="00F628F6" w:rsidRPr="00485CC9" w:rsidTr="00F628F6">
        <w:trPr>
          <w:trHeight w:val="275"/>
        </w:trPr>
        <w:tc>
          <w:tcPr>
            <w:tcW w:w="543" w:type="dxa"/>
            <w:vMerge/>
          </w:tcPr>
          <w:p w:rsidR="00F628F6" w:rsidRPr="00485CC9" w:rsidRDefault="00F628F6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</w:p>
        </w:tc>
        <w:tc>
          <w:tcPr>
            <w:tcW w:w="5254" w:type="dxa"/>
          </w:tcPr>
          <w:p w:rsidR="00F628F6" w:rsidRPr="00485CC9" w:rsidRDefault="00F628F6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485CC9">
              <w:rPr>
                <w:sz w:val="28"/>
                <w:szCs w:val="28"/>
                <w:lang w:val="en-US"/>
              </w:rPr>
              <w:t xml:space="preserve">      местный бюджет</w:t>
            </w:r>
          </w:p>
        </w:tc>
        <w:tc>
          <w:tcPr>
            <w:tcW w:w="3386" w:type="dxa"/>
            <w:vMerge/>
          </w:tcPr>
          <w:p w:rsidR="00F628F6" w:rsidRPr="00485CC9" w:rsidRDefault="00F628F6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</w:p>
        </w:tc>
        <w:tc>
          <w:tcPr>
            <w:tcW w:w="1423" w:type="dxa"/>
          </w:tcPr>
          <w:p w:rsidR="00F628F6" w:rsidRPr="00485CC9" w:rsidRDefault="004265CD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0</w:t>
            </w:r>
            <w:r w:rsidR="00F628F6" w:rsidRPr="00485CC9">
              <w:rPr>
                <w:sz w:val="28"/>
                <w:szCs w:val="28"/>
                <w:lang w:val="en-US"/>
              </w:rPr>
              <w:t>,0</w:t>
            </w:r>
          </w:p>
        </w:tc>
        <w:tc>
          <w:tcPr>
            <w:tcW w:w="1276" w:type="dxa"/>
          </w:tcPr>
          <w:p w:rsidR="00F628F6" w:rsidRPr="00485CC9" w:rsidRDefault="00F628F6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485CC9">
              <w:rPr>
                <w:sz w:val="28"/>
                <w:szCs w:val="28"/>
                <w:lang w:val="en-US"/>
              </w:rPr>
              <w:t>0,0</w:t>
            </w:r>
          </w:p>
        </w:tc>
        <w:tc>
          <w:tcPr>
            <w:tcW w:w="1417" w:type="dxa"/>
          </w:tcPr>
          <w:p w:rsidR="00F628F6" w:rsidRPr="00485CC9" w:rsidRDefault="00F628F6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485CC9">
              <w:rPr>
                <w:sz w:val="28"/>
                <w:szCs w:val="28"/>
                <w:lang w:val="en-US"/>
              </w:rPr>
              <w:t>0,0</w:t>
            </w:r>
          </w:p>
        </w:tc>
        <w:tc>
          <w:tcPr>
            <w:tcW w:w="1560" w:type="dxa"/>
            <w:gridSpan w:val="2"/>
          </w:tcPr>
          <w:p w:rsidR="00F628F6" w:rsidRPr="00485CC9" w:rsidRDefault="004265CD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0</w:t>
            </w:r>
            <w:r w:rsidR="00F628F6" w:rsidRPr="00485CC9">
              <w:rPr>
                <w:sz w:val="28"/>
                <w:szCs w:val="28"/>
                <w:lang w:val="en-US"/>
              </w:rPr>
              <w:t>,0</w:t>
            </w:r>
          </w:p>
        </w:tc>
      </w:tr>
      <w:tr w:rsidR="00F628F6" w:rsidRPr="00485CC9" w:rsidTr="00F628F6">
        <w:trPr>
          <w:trHeight w:val="275"/>
        </w:trPr>
        <w:tc>
          <w:tcPr>
            <w:tcW w:w="543" w:type="dxa"/>
            <w:vMerge/>
          </w:tcPr>
          <w:p w:rsidR="00F628F6" w:rsidRPr="00485CC9" w:rsidRDefault="00F628F6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</w:p>
        </w:tc>
        <w:tc>
          <w:tcPr>
            <w:tcW w:w="5254" w:type="dxa"/>
          </w:tcPr>
          <w:p w:rsidR="00F628F6" w:rsidRPr="00485CC9" w:rsidRDefault="00F628F6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485CC9">
              <w:rPr>
                <w:sz w:val="28"/>
                <w:szCs w:val="28"/>
                <w:lang w:val="en-US"/>
              </w:rPr>
              <w:t xml:space="preserve">      внебюджетные источники</w:t>
            </w:r>
          </w:p>
        </w:tc>
        <w:tc>
          <w:tcPr>
            <w:tcW w:w="3386" w:type="dxa"/>
            <w:vMerge/>
          </w:tcPr>
          <w:p w:rsidR="00F628F6" w:rsidRPr="00485CC9" w:rsidRDefault="00F628F6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</w:p>
        </w:tc>
        <w:tc>
          <w:tcPr>
            <w:tcW w:w="1423" w:type="dxa"/>
          </w:tcPr>
          <w:p w:rsidR="00F628F6" w:rsidRPr="00485CC9" w:rsidRDefault="00F628F6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485CC9">
              <w:rPr>
                <w:sz w:val="28"/>
                <w:szCs w:val="28"/>
                <w:lang w:val="en-US"/>
              </w:rPr>
              <w:t>0,0</w:t>
            </w:r>
          </w:p>
        </w:tc>
        <w:tc>
          <w:tcPr>
            <w:tcW w:w="1276" w:type="dxa"/>
          </w:tcPr>
          <w:p w:rsidR="00F628F6" w:rsidRPr="00485CC9" w:rsidRDefault="00F628F6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485CC9">
              <w:rPr>
                <w:sz w:val="28"/>
                <w:szCs w:val="28"/>
                <w:lang w:val="en-US"/>
              </w:rPr>
              <w:t>0,0</w:t>
            </w:r>
          </w:p>
        </w:tc>
        <w:tc>
          <w:tcPr>
            <w:tcW w:w="1417" w:type="dxa"/>
          </w:tcPr>
          <w:p w:rsidR="00F628F6" w:rsidRPr="00485CC9" w:rsidRDefault="00F628F6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485CC9">
              <w:rPr>
                <w:sz w:val="28"/>
                <w:szCs w:val="28"/>
                <w:lang w:val="en-US"/>
              </w:rPr>
              <w:t>0,0</w:t>
            </w:r>
          </w:p>
        </w:tc>
        <w:tc>
          <w:tcPr>
            <w:tcW w:w="1560" w:type="dxa"/>
            <w:gridSpan w:val="2"/>
          </w:tcPr>
          <w:p w:rsidR="00F628F6" w:rsidRPr="00485CC9" w:rsidRDefault="00F628F6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485CC9">
              <w:rPr>
                <w:sz w:val="28"/>
                <w:szCs w:val="28"/>
                <w:lang w:val="en-US"/>
              </w:rPr>
              <w:t>0,0</w:t>
            </w:r>
          </w:p>
        </w:tc>
      </w:tr>
      <w:tr w:rsidR="00F628F6" w:rsidRPr="00485CC9" w:rsidTr="00F628F6">
        <w:trPr>
          <w:trHeight w:val="275"/>
        </w:trPr>
        <w:tc>
          <w:tcPr>
            <w:tcW w:w="543" w:type="dxa"/>
            <w:vMerge w:val="restart"/>
          </w:tcPr>
          <w:p w:rsidR="00F628F6" w:rsidRPr="00485CC9" w:rsidRDefault="00F628F6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485CC9">
              <w:rPr>
                <w:sz w:val="28"/>
                <w:szCs w:val="28"/>
                <w:lang w:val="en-US"/>
              </w:rPr>
              <w:t>2.</w:t>
            </w:r>
          </w:p>
        </w:tc>
        <w:tc>
          <w:tcPr>
            <w:tcW w:w="5254" w:type="dxa"/>
          </w:tcPr>
          <w:p w:rsidR="00F628F6" w:rsidRPr="00485CC9" w:rsidRDefault="00F628F6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Мероприятие (результат) 1</w:t>
            </w:r>
          </w:p>
          <w:p w:rsidR="00F628F6" w:rsidRPr="00485CC9" w:rsidRDefault="00F628F6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«Информационно- пропагандистское противодействие экстремизму и терроризму»</w:t>
            </w:r>
          </w:p>
        </w:tc>
        <w:tc>
          <w:tcPr>
            <w:tcW w:w="3386" w:type="dxa"/>
            <w:vMerge w:val="restart"/>
          </w:tcPr>
          <w:p w:rsidR="00F628F6" w:rsidRPr="00485CC9" w:rsidRDefault="00F628F6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485CC9">
              <w:rPr>
                <w:sz w:val="28"/>
                <w:szCs w:val="28"/>
                <w:lang w:val="en-US"/>
              </w:rPr>
              <w:t>Х</w:t>
            </w:r>
          </w:p>
        </w:tc>
        <w:tc>
          <w:tcPr>
            <w:tcW w:w="1423" w:type="dxa"/>
          </w:tcPr>
          <w:p w:rsidR="00F628F6" w:rsidRPr="00485CC9" w:rsidRDefault="004265CD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0</w:t>
            </w:r>
            <w:r w:rsidR="00F628F6" w:rsidRPr="00485CC9">
              <w:rPr>
                <w:sz w:val="28"/>
                <w:szCs w:val="28"/>
                <w:lang w:val="en-US"/>
              </w:rPr>
              <w:t>,0</w:t>
            </w:r>
          </w:p>
        </w:tc>
        <w:tc>
          <w:tcPr>
            <w:tcW w:w="1276" w:type="dxa"/>
          </w:tcPr>
          <w:p w:rsidR="00F628F6" w:rsidRPr="00485CC9" w:rsidRDefault="00F628F6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485CC9">
              <w:rPr>
                <w:sz w:val="28"/>
                <w:szCs w:val="28"/>
                <w:lang w:val="en-US"/>
              </w:rPr>
              <w:t>0,0</w:t>
            </w:r>
          </w:p>
        </w:tc>
        <w:tc>
          <w:tcPr>
            <w:tcW w:w="1417" w:type="dxa"/>
          </w:tcPr>
          <w:p w:rsidR="00F628F6" w:rsidRPr="00485CC9" w:rsidRDefault="00F628F6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485CC9">
              <w:rPr>
                <w:sz w:val="28"/>
                <w:szCs w:val="28"/>
                <w:lang w:val="en-US"/>
              </w:rPr>
              <w:t>0,0</w:t>
            </w:r>
          </w:p>
        </w:tc>
        <w:tc>
          <w:tcPr>
            <w:tcW w:w="1560" w:type="dxa"/>
            <w:gridSpan w:val="2"/>
          </w:tcPr>
          <w:p w:rsidR="00F628F6" w:rsidRPr="00485CC9" w:rsidRDefault="004265CD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0</w:t>
            </w:r>
            <w:r w:rsidR="00F628F6" w:rsidRPr="00485CC9">
              <w:rPr>
                <w:sz w:val="28"/>
                <w:szCs w:val="28"/>
                <w:lang w:val="en-US"/>
              </w:rPr>
              <w:t>,0</w:t>
            </w:r>
          </w:p>
        </w:tc>
      </w:tr>
      <w:tr w:rsidR="00F628F6" w:rsidRPr="00485CC9" w:rsidTr="00F628F6">
        <w:trPr>
          <w:trHeight w:val="275"/>
        </w:trPr>
        <w:tc>
          <w:tcPr>
            <w:tcW w:w="543" w:type="dxa"/>
            <w:vMerge/>
          </w:tcPr>
          <w:p w:rsidR="00F628F6" w:rsidRPr="00485CC9" w:rsidRDefault="00F628F6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</w:p>
        </w:tc>
        <w:tc>
          <w:tcPr>
            <w:tcW w:w="5254" w:type="dxa"/>
          </w:tcPr>
          <w:p w:rsidR="00F628F6" w:rsidRPr="00485CC9" w:rsidRDefault="00AD54E7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бюджет Красюковского</w:t>
            </w:r>
            <w:r w:rsidR="00F628F6" w:rsidRPr="00485CC9">
              <w:rPr>
                <w:sz w:val="28"/>
                <w:szCs w:val="28"/>
              </w:rPr>
              <w:t xml:space="preserve"> се</w:t>
            </w:r>
            <w:r>
              <w:rPr>
                <w:sz w:val="28"/>
                <w:szCs w:val="28"/>
              </w:rPr>
              <w:t>льского поселения Октябрьского</w:t>
            </w:r>
            <w:r w:rsidR="00F628F6" w:rsidRPr="00485CC9">
              <w:rPr>
                <w:sz w:val="28"/>
                <w:szCs w:val="28"/>
              </w:rPr>
              <w:t xml:space="preserve"> района, в том числе за счет средств:</w:t>
            </w:r>
          </w:p>
        </w:tc>
        <w:tc>
          <w:tcPr>
            <w:tcW w:w="3386" w:type="dxa"/>
            <w:vMerge/>
          </w:tcPr>
          <w:p w:rsidR="00F628F6" w:rsidRPr="00485CC9" w:rsidRDefault="00F628F6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423" w:type="dxa"/>
          </w:tcPr>
          <w:p w:rsidR="00F628F6" w:rsidRPr="00485CC9" w:rsidRDefault="004265CD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0</w:t>
            </w:r>
            <w:r w:rsidR="00F628F6" w:rsidRPr="00485CC9">
              <w:rPr>
                <w:sz w:val="28"/>
                <w:szCs w:val="28"/>
                <w:lang w:val="en-US"/>
              </w:rPr>
              <w:t>,0</w:t>
            </w:r>
          </w:p>
        </w:tc>
        <w:tc>
          <w:tcPr>
            <w:tcW w:w="1276" w:type="dxa"/>
          </w:tcPr>
          <w:p w:rsidR="00F628F6" w:rsidRPr="00485CC9" w:rsidRDefault="00F628F6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485CC9">
              <w:rPr>
                <w:sz w:val="28"/>
                <w:szCs w:val="28"/>
                <w:lang w:val="en-US"/>
              </w:rPr>
              <w:t>0,0</w:t>
            </w:r>
          </w:p>
        </w:tc>
        <w:tc>
          <w:tcPr>
            <w:tcW w:w="1417" w:type="dxa"/>
          </w:tcPr>
          <w:p w:rsidR="00F628F6" w:rsidRPr="00485CC9" w:rsidRDefault="00F628F6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485CC9">
              <w:rPr>
                <w:sz w:val="28"/>
                <w:szCs w:val="28"/>
                <w:lang w:val="en-US"/>
              </w:rPr>
              <w:t>0,0</w:t>
            </w:r>
          </w:p>
        </w:tc>
        <w:tc>
          <w:tcPr>
            <w:tcW w:w="1560" w:type="dxa"/>
            <w:gridSpan w:val="2"/>
          </w:tcPr>
          <w:p w:rsidR="00F628F6" w:rsidRPr="00485CC9" w:rsidRDefault="004265CD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0</w:t>
            </w:r>
            <w:r w:rsidR="00F628F6" w:rsidRPr="00485CC9">
              <w:rPr>
                <w:sz w:val="28"/>
                <w:szCs w:val="28"/>
                <w:lang w:val="en-US"/>
              </w:rPr>
              <w:t>,0</w:t>
            </w:r>
          </w:p>
        </w:tc>
      </w:tr>
      <w:tr w:rsidR="00F628F6" w:rsidRPr="00485CC9" w:rsidTr="00F628F6">
        <w:trPr>
          <w:trHeight w:val="275"/>
        </w:trPr>
        <w:tc>
          <w:tcPr>
            <w:tcW w:w="543" w:type="dxa"/>
            <w:vMerge/>
          </w:tcPr>
          <w:p w:rsidR="00F628F6" w:rsidRPr="00485CC9" w:rsidRDefault="00F628F6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</w:p>
        </w:tc>
        <w:tc>
          <w:tcPr>
            <w:tcW w:w="5254" w:type="dxa"/>
          </w:tcPr>
          <w:p w:rsidR="00F628F6" w:rsidRPr="00485CC9" w:rsidRDefault="00F628F6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485CC9">
              <w:rPr>
                <w:sz w:val="28"/>
                <w:szCs w:val="28"/>
                <w:lang w:val="en-US"/>
              </w:rPr>
              <w:t xml:space="preserve">      федерального бюджета</w:t>
            </w:r>
          </w:p>
        </w:tc>
        <w:tc>
          <w:tcPr>
            <w:tcW w:w="3386" w:type="dxa"/>
          </w:tcPr>
          <w:p w:rsidR="00F628F6" w:rsidRPr="00485CC9" w:rsidRDefault="00F628F6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485CC9">
              <w:rPr>
                <w:sz w:val="28"/>
                <w:szCs w:val="28"/>
                <w:lang w:val="en-US"/>
              </w:rPr>
              <w:t>-</w:t>
            </w:r>
          </w:p>
        </w:tc>
        <w:tc>
          <w:tcPr>
            <w:tcW w:w="1423" w:type="dxa"/>
          </w:tcPr>
          <w:p w:rsidR="00F628F6" w:rsidRPr="00485CC9" w:rsidRDefault="00F628F6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485CC9">
              <w:rPr>
                <w:sz w:val="28"/>
                <w:szCs w:val="28"/>
                <w:lang w:val="en-US"/>
              </w:rPr>
              <w:t>0,0</w:t>
            </w:r>
          </w:p>
        </w:tc>
        <w:tc>
          <w:tcPr>
            <w:tcW w:w="1276" w:type="dxa"/>
          </w:tcPr>
          <w:p w:rsidR="00F628F6" w:rsidRPr="00485CC9" w:rsidRDefault="00F628F6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485CC9">
              <w:rPr>
                <w:sz w:val="28"/>
                <w:szCs w:val="28"/>
                <w:lang w:val="en-US"/>
              </w:rPr>
              <w:t>0,0</w:t>
            </w:r>
          </w:p>
        </w:tc>
        <w:tc>
          <w:tcPr>
            <w:tcW w:w="1417" w:type="dxa"/>
          </w:tcPr>
          <w:p w:rsidR="00F628F6" w:rsidRPr="00485CC9" w:rsidRDefault="00F628F6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485CC9">
              <w:rPr>
                <w:sz w:val="28"/>
                <w:szCs w:val="28"/>
                <w:lang w:val="en-US"/>
              </w:rPr>
              <w:t>0,0</w:t>
            </w:r>
          </w:p>
        </w:tc>
        <w:tc>
          <w:tcPr>
            <w:tcW w:w="1560" w:type="dxa"/>
            <w:gridSpan w:val="2"/>
          </w:tcPr>
          <w:p w:rsidR="00F628F6" w:rsidRPr="00485CC9" w:rsidRDefault="00F628F6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485CC9">
              <w:rPr>
                <w:sz w:val="28"/>
                <w:szCs w:val="28"/>
                <w:lang w:val="en-US"/>
              </w:rPr>
              <w:t>0,0</w:t>
            </w:r>
          </w:p>
        </w:tc>
      </w:tr>
      <w:tr w:rsidR="00F628F6" w:rsidRPr="00485CC9" w:rsidTr="00F628F6">
        <w:trPr>
          <w:trHeight w:val="275"/>
        </w:trPr>
        <w:tc>
          <w:tcPr>
            <w:tcW w:w="543" w:type="dxa"/>
            <w:vMerge/>
          </w:tcPr>
          <w:p w:rsidR="00F628F6" w:rsidRPr="00485CC9" w:rsidRDefault="00F628F6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</w:p>
        </w:tc>
        <w:tc>
          <w:tcPr>
            <w:tcW w:w="5254" w:type="dxa"/>
          </w:tcPr>
          <w:p w:rsidR="00F628F6" w:rsidRPr="00485CC9" w:rsidRDefault="00F628F6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485CC9">
              <w:rPr>
                <w:sz w:val="28"/>
                <w:szCs w:val="28"/>
                <w:lang w:val="en-US"/>
              </w:rPr>
              <w:t xml:space="preserve">      областного бюджета</w:t>
            </w:r>
          </w:p>
        </w:tc>
        <w:tc>
          <w:tcPr>
            <w:tcW w:w="3386" w:type="dxa"/>
          </w:tcPr>
          <w:p w:rsidR="00F628F6" w:rsidRPr="00485CC9" w:rsidRDefault="00F628F6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485CC9">
              <w:rPr>
                <w:sz w:val="28"/>
                <w:szCs w:val="28"/>
                <w:lang w:val="en-US"/>
              </w:rPr>
              <w:t>-</w:t>
            </w:r>
          </w:p>
        </w:tc>
        <w:tc>
          <w:tcPr>
            <w:tcW w:w="1423" w:type="dxa"/>
          </w:tcPr>
          <w:p w:rsidR="00F628F6" w:rsidRPr="00485CC9" w:rsidRDefault="00F628F6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485CC9">
              <w:rPr>
                <w:sz w:val="28"/>
                <w:szCs w:val="28"/>
                <w:lang w:val="en-US"/>
              </w:rPr>
              <w:t>0,0</w:t>
            </w:r>
          </w:p>
        </w:tc>
        <w:tc>
          <w:tcPr>
            <w:tcW w:w="1276" w:type="dxa"/>
          </w:tcPr>
          <w:p w:rsidR="00F628F6" w:rsidRPr="00485CC9" w:rsidRDefault="00F628F6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485CC9">
              <w:rPr>
                <w:sz w:val="28"/>
                <w:szCs w:val="28"/>
                <w:lang w:val="en-US"/>
              </w:rPr>
              <w:t>0,0</w:t>
            </w:r>
          </w:p>
        </w:tc>
        <w:tc>
          <w:tcPr>
            <w:tcW w:w="1417" w:type="dxa"/>
          </w:tcPr>
          <w:p w:rsidR="00F628F6" w:rsidRPr="00485CC9" w:rsidRDefault="00F628F6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485CC9">
              <w:rPr>
                <w:sz w:val="28"/>
                <w:szCs w:val="28"/>
                <w:lang w:val="en-US"/>
              </w:rPr>
              <w:t>0,0</w:t>
            </w:r>
          </w:p>
        </w:tc>
        <w:tc>
          <w:tcPr>
            <w:tcW w:w="1560" w:type="dxa"/>
            <w:gridSpan w:val="2"/>
          </w:tcPr>
          <w:p w:rsidR="00F628F6" w:rsidRPr="00485CC9" w:rsidRDefault="00F628F6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485CC9">
              <w:rPr>
                <w:sz w:val="28"/>
                <w:szCs w:val="28"/>
                <w:lang w:val="en-US"/>
              </w:rPr>
              <w:t>0,0</w:t>
            </w:r>
          </w:p>
        </w:tc>
      </w:tr>
      <w:tr w:rsidR="00F628F6" w:rsidRPr="00485CC9" w:rsidTr="00F628F6">
        <w:trPr>
          <w:trHeight w:val="275"/>
        </w:trPr>
        <w:tc>
          <w:tcPr>
            <w:tcW w:w="543" w:type="dxa"/>
            <w:vMerge/>
          </w:tcPr>
          <w:p w:rsidR="00F628F6" w:rsidRPr="00485CC9" w:rsidRDefault="00F628F6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</w:p>
        </w:tc>
        <w:tc>
          <w:tcPr>
            <w:tcW w:w="5254" w:type="dxa"/>
          </w:tcPr>
          <w:p w:rsidR="00F628F6" w:rsidRPr="00485CC9" w:rsidRDefault="00F628F6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485CC9">
              <w:rPr>
                <w:sz w:val="28"/>
                <w:szCs w:val="28"/>
                <w:lang w:val="en-US"/>
              </w:rPr>
              <w:t xml:space="preserve">      местный бюджет</w:t>
            </w:r>
          </w:p>
        </w:tc>
        <w:tc>
          <w:tcPr>
            <w:tcW w:w="3386" w:type="dxa"/>
          </w:tcPr>
          <w:p w:rsidR="00F628F6" w:rsidRPr="00485CC9" w:rsidRDefault="00AD54E7" w:rsidP="00AD54E7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r w:rsidR="00F628F6" w:rsidRPr="00485CC9">
              <w:rPr>
                <w:sz w:val="28"/>
                <w:szCs w:val="28"/>
                <w:lang w:val="en-US"/>
              </w:rPr>
              <w:t xml:space="preserve">   </w:t>
            </w:r>
          </w:p>
        </w:tc>
        <w:tc>
          <w:tcPr>
            <w:tcW w:w="1423" w:type="dxa"/>
          </w:tcPr>
          <w:p w:rsidR="00F628F6" w:rsidRPr="00485CC9" w:rsidRDefault="004265CD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0</w:t>
            </w:r>
            <w:r w:rsidR="00F628F6" w:rsidRPr="00485CC9">
              <w:rPr>
                <w:sz w:val="28"/>
                <w:szCs w:val="28"/>
                <w:lang w:val="en-US"/>
              </w:rPr>
              <w:t>,0</w:t>
            </w:r>
          </w:p>
        </w:tc>
        <w:tc>
          <w:tcPr>
            <w:tcW w:w="1276" w:type="dxa"/>
          </w:tcPr>
          <w:p w:rsidR="00F628F6" w:rsidRPr="00485CC9" w:rsidRDefault="00F628F6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485CC9">
              <w:rPr>
                <w:sz w:val="28"/>
                <w:szCs w:val="28"/>
                <w:lang w:val="en-US"/>
              </w:rPr>
              <w:t>0,0</w:t>
            </w:r>
          </w:p>
        </w:tc>
        <w:tc>
          <w:tcPr>
            <w:tcW w:w="1417" w:type="dxa"/>
          </w:tcPr>
          <w:p w:rsidR="00F628F6" w:rsidRPr="00485CC9" w:rsidRDefault="00F628F6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485CC9">
              <w:rPr>
                <w:sz w:val="28"/>
                <w:szCs w:val="28"/>
                <w:lang w:val="en-US"/>
              </w:rPr>
              <w:t>0,0</w:t>
            </w:r>
          </w:p>
        </w:tc>
        <w:tc>
          <w:tcPr>
            <w:tcW w:w="1560" w:type="dxa"/>
            <w:gridSpan w:val="2"/>
          </w:tcPr>
          <w:p w:rsidR="00F628F6" w:rsidRPr="00485CC9" w:rsidRDefault="004265CD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0</w:t>
            </w:r>
            <w:r w:rsidR="00F628F6" w:rsidRPr="00485CC9">
              <w:rPr>
                <w:sz w:val="28"/>
                <w:szCs w:val="28"/>
                <w:lang w:val="en-US"/>
              </w:rPr>
              <w:t>,0</w:t>
            </w:r>
          </w:p>
        </w:tc>
      </w:tr>
      <w:tr w:rsidR="00F628F6" w:rsidRPr="00485CC9" w:rsidTr="00F628F6">
        <w:trPr>
          <w:trHeight w:val="275"/>
        </w:trPr>
        <w:tc>
          <w:tcPr>
            <w:tcW w:w="543" w:type="dxa"/>
            <w:vMerge/>
          </w:tcPr>
          <w:p w:rsidR="00F628F6" w:rsidRPr="00485CC9" w:rsidRDefault="00F628F6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</w:p>
        </w:tc>
        <w:tc>
          <w:tcPr>
            <w:tcW w:w="5254" w:type="dxa"/>
          </w:tcPr>
          <w:p w:rsidR="00F628F6" w:rsidRPr="00485CC9" w:rsidRDefault="00F628F6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485CC9">
              <w:rPr>
                <w:sz w:val="28"/>
                <w:szCs w:val="28"/>
                <w:lang w:val="en-US"/>
              </w:rPr>
              <w:t xml:space="preserve">      внебюджетные источники</w:t>
            </w:r>
          </w:p>
        </w:tc>
        <w:tc>
          <w:tcPr>
            <w:tcW w:w="3386" w:type="dxa"/>
          </w:tcPr>
          <w:p w:rsidR="00F628F6" w:rsidRPr="00485CC9" w:rsidRDefault="00F628F6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485CC9">
              <w:rPr>
                <w:sz w:val="28"/>
                <w:szCs w:val="28"/>
                <w:lang w:val="en-US"/>
              </w:rPr>
              <w:t>-</w:t>
            </w:r>
          </w:p>
        </w:tc>
        <w:tc>
          <w:tcPr>
            <w:tcW w:w="1423" w:type="dxa"/>
          </w:tcPr>
          <w:p w:rsidR="00F628F6" w:rsidRPr="00485CC9" w:rsidRDefault="00F628F6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485CC9">
              <w:rPr>
                <w:sz w:val="28"/>
                <w:szCs w:val="28"/>
                <w:lang w:val="en-US"/>
              </w:rPr>
              <w:t>0,0</w:t>
            </w:r>
          </w:p>
        </w:tc>
        <w:tc>
          <w:tcPr>
            <w:tcW w:w="1276" w:type="dxa"/>
          </w:tcPr>
          <w:p w:rsidR="00F628F6" w:rsidRPr="00485CC9" w:rsidRDefault="00F628F6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485CC9">
              <w:rPr>
                <w:sz w:val="28"/>
                <w:szCs w:val="28"/>
                <w:lang w:val="en-US"/>
              </w:rPr>
              <w:t>0,0</w:t>
            </w:r>
          </w:p>
        </w:tc>
        <w:tc>
          <w:tcPr>
            <w:tcW w:w="1417" w:type="dxa"/>
          </w:tcPr>
          <w:p w:rsidR="00F628F6" w:rsidRPr="00485CC9" w:rsidRDefault="00F628F6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485CC9">
              <w:rPr>
                <w:sz w:val="28"/>
                <w:szCs w:val="28"/>
                <w:lang w:val="en-US"/>
              </w:rPr>
              <w:t>0,0</w:t>
            </w:r>
          </w:p>
        </w:tc>
        <w:tc>
          <w:tcPr>
            <w:tcW w:w="1560" w:type="dxa"/>
            <w:gridSpan w:val="2"/>
          </w:tcPr>
          <w:p w:rsidR="00F628F6" w:rsidRPr="00485CC9" w:rsidRDefault="00F628F6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485CC9">
              <w:rPr>
                <w:sz w:val="28"/>
                <w:szCs w:val="28"/>
                <w:lang w:val="en-US"/>
              </w:rPr>
              <w:t>0,0</w:t>
            </w:r>
          </w:p>
        </w:tc>
      </w:tr>
      <w:tr w:rsidR="00F628F6" w:rsidRPr="00485CC9" w:rsidTr="00F628F6">
        <w:trPr>
          <w:trHeight w:val="275"/>
        </w:trPr>
        <w:tc>
          <w:tcPr>
            <w:tcW w:w="543" w:type="dxa"/>
            <w:vMerge w:val="restart"/>
          </w:tcPr>
          <w:p w:rsidR="00F628F6" w:rsidRPr="00485CC9" w:rsidRDefault="00F628F6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3.</w:t>
            </w:r>
          </w:p>
        </w:tc>
        <w:tc>
          <w:tcPr>
            <w:tcW w:w="5254" w:type="dxa"/>
          </w:tcPr>
          <w:p w:rsidR="00F628F6" w:rsidRPr="00485CC9" w:rsidRDefault="00F628F6" w:rsidP="00AD54E7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 xml:space="preserve">Мероприятие (результат) 2 «Осуществление комплекса мер по </w:t>
            </w:r>
            <w:r w:rsidRPr="00485CC9">
              <w:rPr>
                <w:sz w:val="28"/>
                <w:szCs w:val="28"/>
              </w:rPr>
              <w:lastRenderedPageBreak/>
              <w:t>предупреждению террористических актов и соблюдению правил поведения п</w:t>
            </w:r>
            <w:r w:rsidR="00AD54E7">
              <w:rPr>
                <w:sz w:val="28"/>
                <w:szCs w:val="28"/>
              </w:rPr>
              <w:t xml:space="preserve">ри </w:t>
            </w:r>
            <w:r w:rsidRPr="00485CC9">
              <w:rPr>
                <w:sz w:val="28"/>
                <w:szCs w:val="28"/>
              </w:rPr>
              <w:t>их возникновении»</w:t>
            </w:r>
          </w:p>
        </w:tc>
        <w:tc>
          <w:tcPr>
            <w:tcW w:w="3386" w:type="dxa"/>
            <w:vMerge w:val="restart"/>
          </w:tcPr>
          <w:p w:rsidR="00F628F6" w:rsidRPr="00485CC9" w:rsidRDefault="00F628F6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lastRenderedPageBreak/>
              <w:t>Х</w:t>
            </w:r>
          </w:p>
        </w:tc>
        <w:tc>
          <w:tcPr>
            <w:tcW w:w="1423" w:type="dxa"/>
          </w:tcPr>
          <w:p w:rsidR="00F628F6" w:rsidRPr="00485CC9" w:rsidRDefault="00F628F6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485CC9">
              <w:rPr>
                <w:sz w:val="28"/>
                <w:szCs w:val="28"/>
                <w:lang w:val="en-US"/>
              </w:rPr>
              <w:t>0,0</w:t>
            </w:r>
          </w:p>
        </w:tc>
        <w:tc>
          <w:tcPr>
            <w:tcW w:w="1276" w:type="dxa"/>
          </w:tcPr>
          <w:p w:rsidR="00F628F6" w:rsidRPr="00485CC9" w:rsidRDefault="00F628F6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485CC9">
              <w:rPr>
                <w:sz w:val="28"/>
                <w:szCs w:val="28"/>
                <w:lang w:val="en-US"/>
              </w:rPr>
              <w:t>0,0</w:t>
            </w:r>
          </w:p>
        </w:tc>
        <w:tc>
          <w:tcPr>
            <w:tcW w:w="1417" w:type="dxa"/>
          </w:tcPr>
          <w:p w:rsidR="00F628F6" w:rsidRPr="00485CC9" w:rsidRDefault="00F628F6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485CC9">
              <w:rPr>
                <w:sz w:val="28"/>
                <w:szCs w:val="28"/>
                <w:lang w:val="en-US"/>
              </w:rPr>
              <w:t>0,0</w:t>
            </w:r>
          </w:p>
        </w:tc>
        <w:tc>
          <w:tcPr>
            <w:tcW w:w="1560" w:type="dxa"/>
            <w:gridSpan w:val="2"/>
          </w:tcPr>
          <w:p w:rsidR="00F628F6" w:rsidRPr="00485CC9" w:rsidRDefault="00F628F6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485CC9">
              <w:rPr>
                <w:sz w:val="28"/>
                <w:szCs w:val="28"/>
                <w:lang w:val="en-US"/>
              </w:rPr>
              <w:t>0,0</w:t>
            </w:r>
          </w:p>
        </w:tc>
      </w:tr>
      <w:tr w:rsidR="00F628F6" w:rsidRPr="00485CC9" w:rsidTr="00F628F6">
        <w:trPr>
          <w:trHeight w:val="275"/>
        </w:trPr>
        <w:tc>
          <w:tcPr>
            <w:tcW w:w="543" w:type="dxa"/>
            <w:vMerge/>
          </w:tcPr>
          <w:p w:rsidR="00F628F6" w:rsidRPr="00485CC9" w:rsidRDefault="00F628F6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254" w:type="dxa"/>
          </w:tcPr>
          <w:p w:rsidR="00F628F6" w:rsidRPr="00485CC9" w:rsidRDefault="00AD54E7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бюджет Красюковского</w:t>
            </w:r>
            <w:r w:rsidR="00F628F6" w:rsidRPr="00485CC9">
              <w:rPr>
                <w:sz w:val="28"/>
                <w:szCs w:val="28"/>
              </w:rPr>
              <w:t xml:space="preserve"> се</w:t>
            </w:r>
            <w:r>
              <w:rPr>
                <w:sz w:val="28"/>
                <w:szCs w:val="28"/>
              </w:rPr>
              <w:t>льского поселения Октябрьского</w:t>
            </w:r>
            <w:r w:rsidR="00F628F6" w:rsidRPr="00485CC9">
              <w:rPr>
                <w:sz w:val="28"/>
                <w:szCs w:val="28"/>
              </w:rPr>
              <w:t xml:space="preserve"> района, в том числе за счет средств:</w:t>
            </w:r>
          </w:p>
        </w:tc>
        <w:tc>
          <w:tcPr>
            <w:tcW w:w="3386" w:type="dxa"/>
            <w:vMerge/>
          </w:tcPr>
          <w:p w:rsidR="00F628F6" w:rsidRPr="00485CC9" w:rsidRDefault="00F628F6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423" w:type="dxa"/>
          </w:tcPr>
          <w:p w:rsidR="00F628F6" w:rsidRPr="00485CC9" w:rsidRDefault="00F628F6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485CC9">
              <w:rPr>
                <w:sz w:val="28"/>
                <w:szCs w:val="28"/>
                <w:lang w:val="en-US"/>
              </w:rPr>
              <w:t>0,0</w:t>
            </w:r>
          </w:p>
        </w:tc>
        <w:tc>
          <w:tcPr>
            <w:tcW w:w="1276" w:type="dxa"/>
          </w:tcPr>
          <w:p w:rsidR="00F628F6" w:rsidRPr="00485CC9" w:rsidRDefault="00F628F6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485CC9">
              <w:rPr>
                <w:sz w:val="28"/>
                <w:szCs w:val="28"/>
                <w:lang w:val="en-US"/>
              </w:rPr>
              <w:t>0,0</w:t>
            </w:r>
          </w:p>
        </w:tc>
        <w:tc>
          <w:tcPr>
            <w:tcW w:w="1417" w:type="dxa"/>
          </w:tcPr>
          <w:p w:rsidR="00F628F6" w:rsidRPr="00485CC9" w:rsidRDefault="00F628F6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485CC9">
              <w:rPr>
                <w:sz w:val="28"/>
                <w:szCs w:val="28"/>
                <w:lang w:val="en-US"/>
              </w:rPr>
              <w:t>0,0</w:t>
            </w:r>
          </w:p>
        </w:tc>
        <w:tc>
          <w:tcPr>
            <w:tcW w:w="1560" w:type="dxa"/>
            <w:gridSpan w:val="2"/>
          </w:tcPr>
          <w:p w:rsidR="00F628F6" w:rsidRPr="00485CC9" w:rsidRDefault="00F628F6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485CC9">
              <w:rPr>
                <w:sz w:val="28"/>
                <w:szCs w:val="28"/>
                <w:lang w:val="en-US"/>
              </w:rPr>
              <w:t>0,0</w:t>
            </w:r>
          </w:p>
        </w:tc>
      </w:tr>
      <w:tr w:rsidR="00F628F6" w:rsidRPr="00485CC9" w:rsidTr="00F628F6">
        <w:trPr>
          <w:trHeight w:val="275"/>
        </w:trPr>
        <w:tc>
          <w:tcPr>
            <w:tcW w:w="543" w:type="dxa"/>
            <w:vMerge/>
          </w:tcPr>
          <w:p w:rsidR="00F628F6" w:rsidRPr="00485CC9" w:rsidRDefault="00F628F6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254" w:type="dxa"/>
          </w:tcPr>
          <w:p w:rsidR="00F628F6" w:rsidRPr="00485CC9" w:rsidRDefault="00F628F6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485CC9">
              <w:rPr>
                <w:sz w:val="28"/>
                <w:szCs w:val="28"/>
              </w:rPr>
              <w:t xml:space="preserve">      </w:t>
            </w:r>
            <w:r w:rsidRPr="00485CC9">
              <w:rPr>
                <w:sz w:val="28"/>
                <w:szCs w:val="28"/>
                <w:lang w:val="en-US"/>
              </w:rPr>
              <w:t>федерального бюджета</w:t>
            </w:r>
          </w:p>
        </w:tc>
        <w:tc>
          <w:tcPr>
            <w:tcW w:w="3386" w:type="dxa"/>
          </w:tcPr>
          <w:p w:rsidR="00F628F6" w:rsidRPr="00485CC9" w:rsidRDefault="00F628F6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-</w:t>
            </w:r>
          </w:p>
        </w:tc>
        <w:tc>
          <w:tcPr>
            <w:tcW w:w="1423" w:type="dxa"/>
          </w:tcPr>
          <w:p w:rsidR="00F628F6" w:rsidRPr="00485CC9" w:rsidRDefault="00F628F6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485CC9">
              <w:rPr>
                <w:sz w:val="28"/>
                <w:szCs w:val="28"/>
                <w:lang w:val="en-US"/>
              </w:rPr>
              <w:t>0,0</w:t>
            </w:r>
          </w:p>
        </w:tc>
        <w:tc>
          <w:tcPr>
            <w:tcW w:w="1276" w:type="dxa"/>
          </w:tcPr>
          <w:p w:rsidR="00F628F6" w:rsidRPr="00485CC9" w:rsidRDefault="00F628F6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485CC9">
              <w:rPr>
                <w:sz w:val="28"/>
                <w:szCs w:val="28"/>
                <w:lang w:val="en-US"/>
              </w:rPr>
              <w:t>0,0</w:t>
            </w:r>
          </w:p>
        </w:tc>
        <w:tc>
          <w:tcPr>
            <w:tcW w:w="1417" w:type="dxa"/>
          </w:tcPr>
          <w:p w:rsidR="00F628F6" w:rsidRPr="00485CC9" w:rsidRDefault="00F628F6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485CC9">
              <w:rPr>
                <w:sz w:val="28"/>
                <w:szCs w:val="28"/>
                <w:lang w:val="en-US"/>
              </w:rPr>
              <w:t>0,0</w:t>
            </w:r>
          </w:p>
        </w:tc>
        <w:tc>
          <w:tcPr>
            <w:tcW w:w="1560" w:type="dxa"/>
            <w:gridSpan w:val="2"/>
          </w:tcPr>
          <w:p w:rsidR="00F628F6" w:rsidRPr="00485CC9" w:rsidRDefault="00F628F6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485CC9">
              <w:rPr>
                <w:sz w:val="28"/>
                <w:szCs w:val="28"/>
                <w:lang w:val="en-US"/>
              </w:rPr>
              <w:t>0,0</w:t>
            </w:r>
          </w:p>
        </w:tc>
      </w:tr>
      <w:tr w:rsidR="00F628F6" w:rsidRPr="00485CC9" w:rsidTr="00F628F6">
        <w:trPr>
          <w:trHeight w:val="275"/>
        </w:trPr>
        <w:tc>
          <w:tcPr>
            <w:tcW w:w="543" w:type="dxa"/>
            <w:vMerge/>
          </w:tcPr>
          <w:p w:rsidR="00F628F6" w:rsidRPr="00485CC9" w:rsidRDefault="00F628F6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254" w:type="dxa"/>
          </w:tcPr>
          <w:p w:rsidR="00F628F6" w:rsidRPr="00485CC9" w:rsidRDefault="00F628F6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485CC9">
              <w:rPr>
                <w:sz w:val="28"/>
                <w:szCs w:val="28"/>
                <w:lang w:val="en-US"/>
              </w:rPr>
              <w:t xml:space="preserve">      областного бюджета</w:t>
            </w:r>
          </w:p>
        </w:tc>
        <w:tc>
          <w:tcPr>
            <w:tcW w:w="3386" w:type="dxa"/>
          </w:tcPr>
          <w:p w:rsidR="00F628F6" w:rsidRPr="00485CC9" w:rsidRDefault="00F628F6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-</w:t>
            </w:r>
          </w:p>
        </w:tc>
        <w:tc>
          <w:tcPr>
            <w:tcW w:w="1423" w:type="dxa"/>
          </w:tcPr>
          <w:p w:rsidR="00F628F6" w:rsidRPr="00485CC9" w:rsidRDefault="00F628F6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485CC9">
              <w:rPr>
                <w:sz w:val="28"/>
                <w:szCs w:val="28"/>
                <w:lang w:val="en-US"/>
              </w:rPr>
              <w:t>0,0</w:t>
            </w:r>
          </w:p>
        </w:tc>
        <w:tc>
          <w:tcPr>
            <w:tcW w:w="1276" w:type="dxa"/>
          </w:tcPr>
          <w:p w:rsidR="00F628F6" w:rsidRPr="00485CC9" w:rsidRDefault="00F628F6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485CC9">
              <w:rPr>
                <w:sz w:val="28"/>
                <w:szCs w:val="28"/>
                <w:lang w:val="en-US"/>
              </w:rPr>
              <w:t>0,0</w:t>
            </w:r>
          </w:p>
        </w:tc>
        <w:tc>
          <w:tcPr>
            <w:tcW w:w="1417" w:type="dxa"/>
          </w:tcPr>
          <w:p w:rsidR="00F628F6" w:rsidRPr="00485CC9" w:rsidRDefault="00F628F6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485CC9">
              <w:rPr>
                <w:sz w:val="28"/>
                <w:szCs w:val="28"/>
                <w:lang w:val="en-US"/>
              </w:rPr>
              <w:t>0,0</w:t>
            </w:r>
          </w:p>
        </w:tc>
        <w:tc>
          <w:tcPr>
            <w:tcW w:w="1560" w:type="dxa"/>
            <w:gridSpan w:val="2"/>
          </w:tcPr>
          <w:p w:rsidR="00F628F6" w:rsidRPr="00485CC9" w:rsidRDefault="00F628F6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485CC9">
              <w:rPr>
                <w:sz w:val="28"/>
                <w:szCs w:val="28"/>
                <w:lang w:val="en-US"/>
              </w:rPr>
              <w:t>0,0</w:t>
            </w:r>
          </w:p>
        </w:tc>
      </w:tr>
      <w:tr w:rsidR="00F628F6" w:rsidRPr="00485CC9" w:rsidTr="00F628F6">
        <w:trPr>
          <w:trHeight w:val="275"/>
        </w:trPr>
        <w:tc>
          <w:tcPr>
            <w:tcW w:w="543" w:type="dxa"/>
            <w:vMerge/>
          </w:tcPr>
          <w:p w:rsidR="00F628F6" w:rsidRPr="00485CC9" w:rsidRDefault="00F628F6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254" w:type="dxa"/>
          </w:tcPr>
          <w:p w:rsidR="00F628F6" w:rsidRPr="00485CC9" w:rsidRDefault="00F628F6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485CC9">
              <w:rPr>
                <w:sz w:val="28"/>
                <w:szCs w:val="28"/>
                <w:lang w:val="en-US"/>
              </w:rPr>
              <w:t xml:space="preserve">      местный бюджет</w:t>
            </w:r>
          </w:p>
        </w:tc>
        <w:tc>
          <w:tcPr>
            <w:tcW w:w="3386" w:type="dxa"/>
          </w:tcPr>
          <w:p w:rsidR="00F628F6" w:rsidRPr="00485CC9" w:rsidRDefault="00F628F6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-</w:t>
            </w:r>
          </w:p>
        </w:tc>
        <w:tc>
          <w:tcPr>
            <w:tcW w:w="1423" w:type="dxa"/>
          </w:tcPr>
          <w:p w:rsidR="00F628F6" w:rsidRPr="00485CC9" w:rsidRDefault="00F628F6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485CC9">
              <w:rPr>
                <w:sz w:val="28"/>
                <w:szCs w:val="28"/>
                <w:lang w:val="en-US"/>
              </w:rPr>
              <w:t>0,0</w:t>
            </w:r>
          </w:p>
        </w:tc>
        <w:tc>
          <w:tcPr>
            <w:tcW w:w="1276" w:type="dxa"/>
          </w:tcPr>
          <w:p w:rsidR="00F628F6" w:rsidRPr="00485CC9" w:rsidRDefault="00F628F6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485CC9">
              <w:rPr>
                <w:sz w:val="28"/>
                <w:szCs w:val="28"/>
                <w:lang w:val="en-US"/>
              </w:rPr>
              <w:t>0,0</w:t>
            </w:r>
          </w:p>
        </w:tc>
        <w:tc>
          <w:tcPr>
            <w:tcW w:w="1417" w:type="dxa"/>
          </w:tcPr>
          <w:p w:rsidR="00F628F6" w:rsidRPr="00485CC9" w:rsidRDefault="00F628F6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485CC9">
              <w:rPr>
                <w:sz w:val="28"/>
                <w:szCs w:val="28"/>
                <w:lang w:val="en-US"/>
              </w:rPr>
              <w:t>0,0</w:t>
            </w:r>
          </w:p>
        </w:tc>
        <w:tc>
          <w:tcPr>
            <w:tcW w:w="1560" w:type="dxa"/>
            <w:gridSpan w:val="2"/>
          </w:tcPr>
          <w:p w:rsidR="00F628F6" w:rsidRPr="00485CC9" w:rsidRDefault="00F628F6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485CC9">
              <w:rPr>
                <w:sz w:val="28"/>
                <w:szCs w:val="28"/>
                <w:lang w:val="en-US"/>
              </w:rPr>
              <w:t>0,0</w:t>
            </w:r>
          </w:p>
        </w:tc>
      </w:tr>
      <w:tr w:rsidR="00F628F6" w:rsidRPr="00485CC9" w:rsidTr="00F628F6">
        <w:trPr>
          <w:trHeight w:val="275"/>
        </w:trPr>
        <w:tc>
          <w:tcPr>
            <w:tcW w:w="543" w:type="dxa"/>
            <w:vMerge/>
          </w:tcPr>
          <w:p w:rsidR="00F628F6" w:rsidRPr="00485CC9" w:rsidRDefault="00F628F6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254" w:type="dxa"/>
          </w:tcPr>
          <w:p w:rsidR="00F628F6" w:rsidRPr="00485CC9" w:rsidRDefault="00F628F6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485CC9">
              <w:rPr>
                <w:sz w:val="28"/>
                <w:szCs w:val="28"/>
                <w:lang w:val="en-US"/>
              </w:rPr>
              <w:t xml:space="preserve">      внебюджетные источники</w:t>
            </w:r>
          </w:p>
        </w:tc>
        <w:tc>
          <w:tcPr>
            <w:tcW w:w="3386" w:type="dxa"/>
          </w:tcPr>
          <w:p w:rsidR="00F628F6" w:rsidRPr="00485CC9" w:rsidRDefault="00F628F6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-</w:t>
            </w:r>
          </w:p>
        </w:tc>
        <w:tc>
          <w:tcPr>
            <w:tcW w:w="1423" w:type="dxa"/>
          </w:tcPr>
          <w:p w:rsidR="00F628F6" w:rsidRPr="00485CC9" w:rsidRDefault="00F628F6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485CC9">
              <w:rPr>
                <w:sz w:val="28"/>
                <w:szCs w:val="28"/>
                <w:lang w:val="en-US"/>
              </w:rPr>
              <w:t>0,0</w:t>
            </w:r>
          </w:p>
        </w:tc>
        <w:tc>
          <w:tcPr>
            <w:tcW w:w="1276" w:type="dxa"/>
          </w:tcPr>
          <w:p w:rsidR="00F628F6" w:rsidRPr="00485CC9" w:rsidRDefault="00F628F6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485CC9">
              <w:rPr>
                <w:sz w:val="28"/>
                <w:szCs w:val="28"/>
                <w:lang w:val="en-US"/>
              </w:rPr>
              <w:t>0,0</w:t>
            </w:r>
          </w:p>
        </w:tc>
        <w:tc>
          <w:tcPr>
            <w:tcW w:w="1417" w:type="dxa"/>
          </w:tcPr>
          <w:p w:rsidR="00F628F6" w:rsidRPr="00485CC9" w:rsidRDefault="00F628F6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485CC9">
              <w:rPr>
                <w:sz w:val="28"/>
                <w:szCs w:val="28"/>
                <w:lang w:val="en-US"/>
              </w:rPr>
              <w:t>0,0</w:t>
            </w:r>
          </w:p>
        </w:tc>
        <w:tc>
          <w:tcPr>
            <w:tcW w:w="1560" w:type="dxa"/>
            <w:gridSpan w:val="2"/>
          </w:tcPr>
          <w:p w:rsidR="00F628F6" w:rsidRPr="00485CC9" w:rsidRDefault="00F628F6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485CC9">
              <w:rPr>
                <w:sz w:val="28"/>
                <w:szCs w:val="28"/>
                <w:lang w:val="en-US"/>
              </w:rPr>
              <w:t>0,0</w:t>
            </w:r>
          </w:p>
        </w:tc>
      </w:tr>
      <w:tr w:rsidR="00F628F6" w:rsidRPr="00485CC9" w:rsidTr="00F628F6">
        <w:trPr>
          <w:trHeight w:val="275"/>
        </w:trPr>
        <w:tc>
          <w:tcPr>
            <w:tcW w:w="543" w:type="dxa"/>
            <w:vMerge w:val="restart"/>
          </w:tcPr>
          <w:p w:rsidR="00F628F6" w:rsidRPr="00485CC9" w:rsidRDefault="00F628F6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4.</w:t>
            </w:r>
          </w:p>
        </w:tc>
        <w:tc>
          <w:tcPr>
            <w:tcW w:w="5254" w:type="dxa"/>
          </w:tcPr>
          <w:p w:rsidR="00F628F6" w:rsidRPr="00485CC9" w:rsidRDefault="00F628F6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Мероприятие (результат) 3</w:t>
            </w:r>
          </w:p>
          <w:p w:rsidR="00F628F6" w:rsidRPr="00485CC9" w:rsidRDefault="00F628F6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«Социальная и культурная адаптация мигрантов»</w:t>
            </w:r>
          </w:p>
        </w:tc>
        <w:tc>
          <w:tcPr>
            <w:tcW w:w="3386" w:type="dxa"/>
            <w:vMerge w:val="restart"/>
          </w:tcPr>
          <w:p w:rsidR="00F628F6" w:rsidRPr="00485CC9" w:rsidRDefault="00F628F6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Х</w:t>
            </w:r>
          </w:p>
        </w:tc>
        <w:tc>
          <w:tcPr>
            <w:tcW w:w="1423" w:type="dxa"/>
          </w:tcPr>
          <w:p w:rsidR="00F628F6" w:rsidRPr="00485CC9" w:rsidRDefault="00F628F6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485CC9">
              <w:rPr>
                <w:sz w:val="28"/>
                <w:szCs w:val="28"/>
                <w:lang w:val="en-US"/>
              </w:rPr>
              <w:t>0,0</w:t>
            </w:r>
          </w:p>
        </w:tc>
        <w:tc>
          <w:tcPr>
            <w:tcW w:w="1276" w:type="dxa"/>
          </w:tcPr>
          <w:p w:rsidR="00F628F6" w:rsidRPr="00485CC9" w:rsidRDefault="00F628F6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485CC9">
              <w:rPr>
                <w:sz w:val="28"/>
                <w:szCs w:val="28"/>
                <w:lang w:val="en-US"/>
              </w:rPr>
              <w:t>0,0</w:t>
            </w:r>
          </w:p>
        </w:tc>
        <w:tc>
          <w:tcPr>
            <w:tcW w:w="1417" w:type="dxa"/>
          </w:tcPr>
          <w:p w:rsidR="00F628F6" w:rsidRPr="00485CC9" w:rsidRDefault="00F628F6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485CC9">
              <w:rPr>
                <w:sz w:val="28"/>
                <w:szCs w:val="28"/>
                <w:lang w:val="en-US"/>
              </w:rPr>
              <w:t>0,0</w:t>
            </w:r>
          </w:p>
        </w:tc>
        <w:tc>
          <w:tcPr>
            <w:tcW w:w="1560" w:type="dxa"/>
            <w:gridSpan w:val="2"/>
          </w:tcPr>
          <w:p w:rsidR="00F628F6" w:rsidRPr="00485CC9" w:rsidRDefault="00F628F6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485CC9">
              <w:rPr>
                <w:sz w:val="28"/>
                <w:szCs w:val="28"/>
                <w:lang w:val="en-US"/>
              </w:rPr>
              <w:t>0,0</w:t>
            </w:r>
          </w:p>
        </w:tc>
      </w:tr>
      <w:tr w:rsidR="00F628F6" w:rsidRPr="00485CC9" w:rsidTr="00F628F6">
        <w:trPr>
          <w:trHeight w:val="275"/>
        </w:trPr>
        <w:tc>
          <w:tcPr>
            <w:tcW w:w="543" w:type="dxa"/>
            <w:vMerge/>
          </w:tcPr>
          <w:p w:rsidR="00F628F6" w:rsidRPr="00485CC9" w:rsidRDefault="00F628F6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254" w:type="dxa"/>
          </w:tcPr>
          <w:p w:rsidR="00F628F6" w:rsidRPr="00485CC9" w:rsidRDefault="00AD54E7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бюджет Красюковского</w:t>
            </w:r>
            <w:r w:rsidR="00F628F6" w:rsidRPr="00485CC9">
              <w:rPr>
                <w:sz w:val="28"/>
                <w:szCs w:val="28"/>
              </w:rPr>
              <w:t xml:space="preserve"> се</w:t>
            </w:r>
            <w:r>
              <w:rPr>
                <w:sz w:val="28"/>
                <w:szCs w:val="28"/>
              </w:rPr>
              <w:t>льского поселения Октябрьского</w:t>
            </w:r>
            <w:r w:rsidR="00F628F6" w:rsidRPr="00485CC9">
              <w:rPr>
                <w:sz w:val="28"/>
                <w:szCs w:val="28"/>
              </w:rPr>
              <w:t xml:space="preserve"> района, в том числе за счет средств:</w:t>
            </w:r>
          </w:p>
        </w:tc>
        <w:tc>
          <w:tcPr>
            <w:tcW w:w="3386" w:type="dxa"/>
            <w:vMerge/>
          </w:tcPr>
          <w:p w:rsidR="00F628F6" w:rsidRPr="00485CC9" w:rsidRDefault="00F628F6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423" w:type="dxa"/>
          </w:tcPr>
          <w:p w:rsidR="00F628F6" w:rsidRPr="00485CC9" w:rsidRDefault="00F628F6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485CC9">
              <w:rPr>
                <w:sz w:val="28"/>
                <w:szCs w:val="28"/>
                <w:lang w:val="en-US"/>
              </w:rPr>
              <w:t>0,0</w:t>
            </w:r>
          </w:p>
        </w:tc>
        <w:tc>
          <w:tcPr>
            <w:tcW w:w="1276" w:type="dxa"/>
          </w:tcPr>
          <w:p w:rsidR="00F628F6" w:rsidRPr="00485CC9" w:rsidRDefault="00F628F6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485CC9">
              <w:rPr>
                <w:sz w:val="28"/>
                <w:szCs w:val="28"/>
                <w:lang w:val="en-US"/>
              </w:rPr>
              <w:t>0,0</w:t>
            </w:r>
          </w:p>
        </w:tc>
        <w:tc>
          <w:tcPr>
            <w:tcW w:w="1417" w:type="dxa"/>
          </w:tcPr>
          <w:p w:rsidR="00F628F6" w:rsidRPr="00485CC9" w:rsidRDefault="00F628F6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485CC9">
              <w:rPr>
                <w:sz w:val="28"/>
                <w:szCs w:val="28"/>
                <w:lang w:val="en-US"/>
              </w:rPr>
              <w:t>0,0</w:t>
            </w:r>
          </w:p>
        </w:tc>
        <w:tc>
          <w:tcPr>
            <w:tcW w:w="1560" w:type="dxa"/>
            <w:gridSpan w:val="2"/>
          </w:tcPr>
          <w:p w:rsidR="00F628F6" w:rsidRPr="00485CC9" w:rsidRDefault="00F628F6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485CC9">
              <w:rPr>
                <w:sz w:val="28"/>
                <w:szCs w:val="28"/>
                <w:lang w:val="en-US"/>
              </w:rPr>
              <w:t>0,0</w:t>
            </w:r>
          </w:p>
        </w:tc>
      </w:tr>
      <w:tr w:rsidR="00F628F6" w:rsidRPr="00485CC9" w:rsidTr="00F628F6">
        <w:trPr>
          <w:trHeight w:val="275"/>
        </w:trPr>
        <w:tc>
          <w:tcPr>
            <w:tcW w:w="543" w:type="dxa"/>
            <w:vMerge/>
          </w:tcPr>
          <w:p w:rsidR="00F628F6" w:rsidRPr="00485CC9" w:rsidRDefault="00F628F6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254" w:type="dxa"/>
          </w:tcPr>
          <w:p w:rsidR="00F628F6" w:rsidRPr="00485CC9" w:rsidRDefault="00F628F6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485CC9">
              <w:rPr>
                <w:sz w:val="28"/>
                <w:szCs w:val="28"/>
              </w:rPr>
              <w:t xml:space="preserve">      </w:t>
            </w:r>
            <w:r w:rsidRPr="00485CC9">
              <w:rPr>
                <w:sz w:val="28"/>
                <w:szCs w:val="28"/>
                <w:lang w:val="en-US"/>
              </w:rPr>
              <w:t>федерального бюджета</w:t>
            </w:r>
          </w:p>
        </w:tc>
        <w:tc>
          <w:tcPr>
            <w:tcW w:w="3386" w:type="dxa"/>
          </w:tcPr>
          <w:p w:rsidR="00F628F6" w:rsidRPr="00485CC9" w:rsidRDefault="00F628F6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-</w:t>
            </w:r>
          </w:p>
        </w:tc>
        <w:tc>
          <w:tcPr>
            <w:tcW w:w="1423" w:type="dxa"/>
          </w:tcPr>
          <w:p w:rsidR="00F628F6" w:rsidRPr="00485CC9" w:rsidRDefault="00F628F6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485CC9">
              <w:rPr>
                <w:sz w:val="28"/>
                <w:szCs w:val="28"/>
                <w:lang w:val="en-US"/>
              </w:rPr>
              <w:t>0,0</w:t>
            </w:r>
          </w:p>
        </w:tc>
        <w:tc>
          <w:tcPr>
            <w:tcW w:w="1276" w:type="dxa"/>
          </w:tcPr>
          <w:p w:rsidR="00F628F6" w:rsidRPr="00485CC9" w:rsidRDefault="00F628F6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485CC9">
              <w:rPr>
                <w:sz w:val="28"/>
                <w:szCs w:val="28"/>
                <w:lang w:val="en-US"/>
              </w:rPr>
              <w:t>0,0</w:t>
            </w:r>
          </w:p>
        </w:tc>
        <w:tc>
          <w:tcPr>
            <w:tcW w:w="1417" w:type="dxa"/>
          </w:tcPr>
          <w:p w:rsidR="00F628F6" w:rsidRPr="00485CC9" w:rsidRDefault="00F628F6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485CC9">
              <w:rPr>
                <w:sz w:val="28"/>
                <w:szCs w:val="28"/>
                <w:lang w:val="en-US"/>
              </w:rPr>
              <w:t>0,0</w:t>
            </w:r>
          </w:p>
        </w:tc>
        <w:tc>
          <w:tcPr>
            <w:tcW w:w="1560" w:type="dxa"/>
            <w:gridSpan w:val="2"/>
          </w:tcPr>
          <w:p w:rsidR="00F628F6" w:rsidRPr="00485CC9" w:rsidRDefault="00F628F6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485CC9">
              <w:rPr>
                <w:sz w:val="28"/>
                <w:szCs w:val="28"/>
                <w:lang w:val="en-US"/>
              </w:rPr>
              <w:t>0,0</w:t>
            </w:r>
          </w:p>
        </w:tc>
      </w:tr>
      <w:tr w:rsidR="00F628F6" w:rsidRPr="00485CC9" w:rsidTr="00F628F6">
        <w:trPr>
          <w:trHeight w:val="275"/>
        </w:trPr>
        <w:tc>
          <w:tcPr>
            <w:tcW w:w="543" w:type="dxa"/>
            <w:vMerge/>
          </w:tcPr>
          <w:p w:rsidR="00F628F6" w:rsidRPr="00485CC9" w:rsidRDefault="00F628F6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254" w:type="dxa"/>
          </w:tcPr>
          <w:p w:rsidR="00F628F6" w:rsidRPr="00485CC9" w:rsidRDefault="00F628F6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485CC9">
              <w:rPr>
                <w:sz w:val="28"/>
                <w:szCs w:val="28"/>
                <w:lang w:val="en-US"/>
              </w:rPr>
              <w:t xml:space="preserve">      областного бюджета</w:t>
            </w:r>
          </w:p>
        </w:tc>
        <w:tc>
          <w:tcPr>
            <w:tcW w:w="3386" w:type="dxa"/>
          </w:tcPr>
          <w:p w:rsidR="00F628F6" w:rsidRPr="00485CC9" w:rsidRDefault="00F628F6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-</w:t>
            </w:r>
          </w:p>
        </w:tc>
        <w:tc>
          <w:tcPr>
            <w:tcW w:w="1423" w:type="dxa"/>
          </w:tcPr>
          <w:p w:rsidR="00F628F6" w:rsidRPr="00485CC9" w:rsidRDefault="00F628F6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485CC9">
              <w:rPr>
                <w:sz w:val="28"/>
                <w:szCs w:val="28"/>
                <w:lang w:val="en-US"/>
              </w:rPr>
              <w:t>0,0</w:t>
            </w:r>
          </w:p>
        </w:tc>
        <w:tc>
          <w:tcPr>
            <w:tcW w:w="1276" w:type="dxa"/>
          </w:tcPr>
          <w:p w:rsidR="00F628F6" w:rsidRPr="00485CC9" w:rsidRDefault="00F628F6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485CC9">
              <w:rPr>
                <w:sz w:val="28"/>
                <w:szCs w:val="28"/>
                <w:lang w:val="en-US"/>
              </w:rPr>
              <w:t>0,0</w:t>
            </w:r>
          </w:p>
        </w:tc>
        <w:tc>
          <w:tcPr>
            <w:tcW w:w="1417" w:type="dxa"/>
          </w:tcPr>
          <w:p w:rsidR="00F628F6" w:rsidRPr="00485CC9" w:rsidRDefault="00F628F6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485CC9">
              <w:rPr>
                <w:sz w:val="28"/>
                <w:szCs w:val="28"/>
                <w:lang w:val="en-US"/>
              </w:rPr>
              <w:t>0,0</w:t>
            </w:r>
          </w:p>
        </w:tc>
        <w:tc>
          <w:tcPr>
            <w:tcW w:w="1560" w:type="dxa"/>
            <w:gridSpan w:val="2"/>
          </w:tcPr>
          <w:p w:rsidR="00F628F6" w:rsidRPr="00485CC9" w:rsidRDefault="00F628F6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485CC9">
              <w:rPr>
                <w:sz w:val="28"/>
                <w:szCs w:val="28"/>
                <w:lang w:val="en-US"/>
              </w:rPr>
              <w:t>0,0</w:t>
            </w:r>
          </w:p>
        </w:tc>
      </w:tr>
      <w:tr w:rsidR="00F628F6" w:rsidRPr="00485CC9" w:rsidTr="00F628F6">
        <w:trPr>
          <w:trHeight w:val="275"/>
        </w:trPr>
        <w:tc>
          <w:tcPr>
            <w:tcW w:w="543" w:type="dxa"/>
            <w:vMerge/>
          </w:tcPr>
          <w:p w:rsidR="00F628F6" w:rsidRPr="00485CC9" w:rsidRDefault="00F628F6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254" w:type="dxa"/>
          </w:tcPr>
          <w:p w:rsidR="00F628F6" w:rsidRPr="00485CC9" w:rsidRDefault="00F628F6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485CC9">
              <w:rPr>
                <w:sz w:val="28"/>
                <w:szCs w:val="28"/>
                <w:lang w:val="en-US"/>
              </w:rPr>
              <w:t xml:space="preserve">      местный бюджет</w:t>
            </w:r>
          </w:p>
        </w:tc>
        <w:tc>
          <w:tcPr>
            <w:tcW w:w="3386" w:type="dxa"/>
          </w:tcPr>
          <w:p w:rsidR="00F628F6" w:rsidRPr="00485CC9" w:rsidRDefault="00F628F6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-</w:t>
            </w:r>
          </w:p>
        </w:tc>
        <w:tc>
          <w:tcPr>
            <w:tcW w:w="1423" w:type="dxa"/>
          </w:tcPr>
          <w:p w:rsidR="00F628F6" w:rsidRPr="00485CC9" w:rsidRDefault="00F628F6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485CC9">
              <w:rPr>
                <w:sz w:val="28"/>
                <w:szCs w:val="28"/>
                <w:lang w:val="en-US"/>
              </w:rPr>
              <w:t>0,0</w:t>
            </w:r>
          </w:p>
        </w:tc>
        <w:tc>
          <w:tcPr>
            <w:tcW w:w="1276" w:type="dxa"/>
          </w:tcPr>
          <w:p w:rsidR="00F628F6" w:rsidRPr="00485CC9" w:rsidRDefault="00F628F6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485CC9">
              <w:rPr>
                <w:sz w:val="28"/>
                <w:szCs w:val="28"/>
                <w:lang w:val="en-US"/>
              </w:rPr>
              <w:t>0,0</w:t>
            </w:r>
          </w:p>
        </w:tc>
        <w:tc>
          <w:tcPr>
            <w:tcW w:w="1417" w:type="dxa"/>
          </w:tcPr>
          <w:p w:rsidR="00F628F6" w:rsidRPr="00485CC9" w:rsidRDefault="00F628F6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485CC9">
              <w:rPr>
                <w:sz w:val="28"/>
                <w:szCs w:val="28"/>
                <w:lang w:val="en-US"/>
              </w:rPr>
              <w:t>0,0</w:t>
            </w:r>
          </w:p>
        </w:tc>
        <w:tc>
          <w:tcPr>
            <w:tcW w:w="1560" w:type="dxa"/>
            <w:gridSpan w:val="2"/>
          </w:tcPr>
          <w:p w:rsidR="00F628F6" w:rsidRPr="00485CC9" w:rsidRDefault="00F628F6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485CC9">
              <w:rPr>
                <w:sz w:val="28"/>
                <w:szCs w:val="28"/>
                <w:lang w:val="en-US"/>
              </w:rPr>
              <w:t>0,0</w:t>
            </w:r>
          </w:p>
        </w:tc>
      </w:tr>
      <w:tr w:rsidR="00F628F6" w:rsidRPr="00485CC9" w:rsidTr="00F628F6">
        <w:trPr>
          <w:trHeight w:val="275"/>
        </w:trPr>
        <w:tc>
          <w:tcPr>
            <w:tcW w:w="543" w:type="dxa"/>
            <w:vMerge/>
          </w:tcPr>
          <w:p w:rsidR="00F628F6" w:rsidRPr="00485CC9" w:rsidRDefault="00F628F6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254" w:type="dxa"/>
          </w:tcPr>
          <w:p w:rsidR="00F628F6" w:rsidRPr="00485CC9" w:rsidRDefault="00F628F6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485CC9">
              <w:rPr>
                <w:sz w:val="28"/>
                <w:szCs w:val="28"/>
                <w:lang w:val="en-US"/>
              </w:rPr>
              <w:t xml:space="preserve">      внебюджетные источники</w:t>
            </w:r>
          </w:p>
        </w:tc>
        <w:tc>
          <w:tcPr>
            <w:tcW w:w="3386" w:type="dxa"/>
          </w:tcPr>
          <w:p w:rsidR="00F628F6" w:rsidRPr="00485CC9" w:rsidRDefault="00F628F6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-</w:t>
            </w:r>
          </w:p>
        </w:tc>
        <w:tc>
          <w:tcPr>
            <w:tcW w:w="1423" w:type="dxa"/>
          </w:tcPr>
          <w:p w:rsidR="00F628F6" w:rsidRPr="00485CC9" w:rsidRDefault="00F628F6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485CC9">
              <w:rPr>
                <w:sz w:val="28"/>
                <w:szCs w:val="28"/>
                <w:lang w:val="en-US"/>
              </w:rPr>
              <w:t>0,0</w:t>
            </w:r>
          </w:p>
        </w:tc>
        <w:tc>
          <w:tcPr>
            <w:tcW w:w="1276" w:type="dxa"/>
          </w:tcPr>
          <w:p w:rsidR="00F628F6" w:rsidRPr="00485CC9" w:rsidRDefault="00F628F6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485CC9">
              <w:rPr>
                <w:sz w:val="28"/>
                <w:szCs w:val="28"/>
                <w:lang w:val="en-US"/>
              </w:rPr>
              <w:t>0,0</w:t>
            </w:r>
          </w:p>
        </w:tc>
        <w:tc>
          <w:tcPr>
            <w:tcW w:w="1417" w:type="dxa"/>
          </w:tcPr>
          <w:p w:rsidR="00F628F6" w:rsidRPr="00485CC9" w:rsidRDefault="00F628F6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485CC9">
              <w:rPr>
                <w:sz w:val="28"/>
                <w:szCs w:val="28"/>
                <w:lang w:val="en-US"/>
              </w:rPr>
              <w:t>0,0</w:t>
            </w:r>
          </w:p>
        </w:tc>
        <w:tc>
          <w:tcPr>
            <w:tcW w:w="1560" w:type="dxa"/>
            <w:gridSpan w:val="2"/>
          </w:tcPr>
          <w:p w:rsidR="00F628F6" w:rsidRPr="00485CC9" w:rsidRDefault="00F628F6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485CC9">
              <w:rPr>
                <w:sz w:val="28"/>
                <w:szCs w:val="28"/>
                <w:lang w:val="en-US"/>
              </w:rPr>
              <w:t>0,0</w:t>
            </w:r>
          </w:p>
        </w:tc>
      </w:tr>
    </w:tbl>
    <w:p w:rsidR="00485CC9" w:rsidRPr="00485CC9" w:rsidRDefault="00485CC9" w:rsidP="00485CC9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485CC9" w:rsidRPr="00485CC9" w:rsidRDefault="00485CC9" w:rsidP="00485CC9">
      <w:pPr>
        <w:widowControl w:val="0"/>
        <w:autoSpaceDE w:val="0"/>
        <w:autoSpaceDN w:val="0"/>
        <w:adjustRightInd w:val="0"/>
        <w:rPr>
          <w:sz w:val="28"/>
          <w:szCs w:val="28"/>
        </w:rPr>
      </w:pPr>
      <w:r w:rsidRPr="00485CC9">
        <w:rPr>
          <w:sz w:val="28"/>
          <w:szCs w:val="28"/>
        </w:rPr>
        <w:t>Примечание.</w:t>
      </w:r>
    </w:p>
    <w:p w:rsidR="00485CC9" w:rsidRPr="00485CC9" w:rsidRDefault="00485CC9" w:rsidP="00485CC9">
      <w:pPr>
        <w:widowControl w:val="0"/>
        <w:autoSpaceDE w:val="0"/>
        <w:autoSpaceDN w:val="0"/>
        <w:adjustRightInd w:val="0"/>
        <w:rPr>
          <w:sz w:val="28"/>
          <w:szCs w:val="28"/>
        </w:rPr>
      </w:pPr>
      <w:r w:rsidRPr="00485CC9">
        <w:rPr>
          <w:sz w:val="28"/>
          <w:szCs w:val="28"/>
        </w:rPr>
        <w:t>Х – данные ячейки не заполняются.</w:t>
      </w:r>
    </w:p>
    <w:p w:rsidR="00485CC9" w:rsidRPr="00485CC9" w:rsidRDefault="00485CC9" w:rsidP="00485CC9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485CC9" w:rsidRPr="00485CC9" w:rsidRDefault="00485CC9" w:rsidP="00485CC9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485CC9" w:rsidRPr="00485CC9" w:rsidRDefault="00485CC9" w:rsidP="00485CC9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485CC9" w:rsidRPr="00485CC9" w:rsidRDefault="00485CC9" w:rsidP="00485CC9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485CC9" w:rsidRPr="00485CC9" w:rsidRDefault="00485CC9" w:rsidP="00485CC9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485CC9" w:rsidRPr="00485CC9" w:rsidRDefault="00485CC9" w:rsidP="00485CC9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485CC9" w:rsidRPr="00485CC9" w:rsidRDefault="00485CC9" w:rsidP="00485CC9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485CC9" w:rsidRPr="00485CC9" w:rsidRDefault="00485CC9" w:rsidP="00485CC9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485CC9" w:rsidRPr="00485CC9" w:rsidRDefault="00485CC9" w:rsidP="00485CC9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485CC9" w:rsidRPr="00485CC9" w:rsidRDefault="00485CC9" w:rsidP="00A1140F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485CC9">
        <w:rPr>
          <w:sz w:val="28"/>
          <w:szCs w:val="28"/>
        </w:rPr>
        <w:t>5. План реализации комплекса процессных мероприятий на 202</w:t>
      </w:r>
      <w:r w:rsidR="00A1140F">
        <w:rPr>
          <w:sz w:val="28"/>
          <w:szCs w:val="28"/>
        </w:rPr>
        <w:t>6</w:t>
      </w:r>
      <w:r w:rsidRPr="00485CC9">
        <w:rPr>
          <w:sz w:val="28"/>
          <w:szCs w:val="28"/>
        </w:rPr>
        <w:t xml:space="preserve"> – 2028 годы</w:t>
      </w:r>
    </w:p>
    <w:p w:rsidR="00485CC9" w:rsidRPr="00485CC9" w:rsidRDefault="00485CC9" w:rsidP="00485CC9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tbl>
      <w:tblPr>
        <w:tblW w:w="15310" w:type="dxa"/>
        <w:tblInd w:w="-2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846"/>
        <w:gridCol w:w="3061"/>
        <w:gridCol w:w="2189"/>
        <w:gridCol w:w="4111"/>
        <w:gridCol w:w="2268"/>
        <w:gridCol w:w="2835"/>
      </w:tblGrid>
      <w:tr w:rsidR="00485CC9" w:rsidRPr="00485CC9" w:rsidTr="00485CC9">
        <w:tc>
          <w:tcPr>
            <w:tcW w:w="846" w:type="dxa"/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N</w:t>
            </w:r>
          </w:p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п/п</w:t>
            </w:r>
          </w:p>
        </w:tc>
        <w:tc>
          <w:tcPr>
            <w:tcW w:w="3061" w:type="dxa"/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Наименование мероприятия (результата), контрольной точки</w:t>
            </w:r>
          </w:p>
        </w:tc>
        <w:tc>
          <w:tcPr>
            <w:tcW w:w="2189" w:type="dxa"/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Дата наступления контрольной точки</w:t>
            </w:r>
          </w:p>
        </w:tc>
        <w:tc>
          <w:tcPr>
            <w:tcW w:w="4111" w:type="dxa"/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 xml:space="preserve"> Ответственный исполнитель, </w:t>
            </w:r>
          </w:p>
          <w:p w:rsidR="00485CC9" w:rsidRPr="00485CC9" w:rsidRDefault="00485CC9" w:rsidP="00A1140F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орган местного самоупра</w:t>
            </w:r>
            <w:r w:rsidR="00A1140F">
              <w:rPr>
                <w:sz w:val="28"/>
                <w:szCs w:val="28"/>
              </w:rPr>
              <w:t>вления Администрации Красюковского</w:t>
            </w:r>
            <w:r w:rsidRPr="00485CC9">
              <w:rPr>
                <w:sz w:val="28"/>
                <w:szCs w:val="28"/>
              </w:rPr>
              <w:t xml:space="preserve"> сельского поселения</w:t>
            </w:r>
          </w:p>
        </w:tc>
        <w:tc>
          <w:tcPr>
            <w:tcW w:w="2268" w:type="dxa"/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Вид подтверждающего документа</w:t>
            </w:r>
          </w:p>
        </w:tc>
        <w:tc>
          <w:tcPr>
            <w:tcW w:w="2835" w:type="dxa"/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Информационная система (источник данных)</w:t>
            </w:r>
          </w:p>
        </w:tc>
      </w:tr>
      <w:tr w:rsidR="00485CC9" w:rsidRPr="00485CC9" w:rsidTr="00485CC9">
        <w:tc>
          <w:tcPr>
            <w:tcW w:w="15310" w:type="dxa"/>
            <w:gridSpan w:val="6"/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1. Задача комплекса процессных мероприятий "Проведение воспитательной, пропагандистской</w:t>
            </w:r>
            <w:r w:rsidR="00A1140F">
              <w:rPr>
                <w:sz w:val="28"/>
                <w:szCs w:val="28"/>
              </w:rPr>
              <w:t xml:space="preserve"> работы с населением Красюковского сельского поселения</w:t>
            </w:r>
            <w:r w:rsidRPr="00485CC9">
              <w:rPr>
                <w:sz w:val="28"/>
                <w:szCs w:val="28"/>
              </w:rPr>
              <w:t>, направленной на предупреждение террористической и экстремистской деятельности, повышение бдительности"</w:t>
            </w:r>
          </w:p>
        </w:tc>
      </w:tr>
      <w:tr w:rsidR="00485CC9" w:rsidRPr="00485CC9" w:rsidTr="00485CC9">
        <w:tc>
          <w:tcPr>
            <w:tcW w:w="846" w:type="dxa"/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1.1.</w:t>
            </w:r>
          </w:p>
        </w:tc>
        <w:tc>
          <w:tcPr>
            <w:tcW w:w="3061" w:type="dxa"/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Мероприятие (результат) 1</w:t>
            </w:r>
          </w:p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«Информационно-пропагандистское</w:t>
            </w:r>
          </w:p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противодействие экстремизму и</w:t>
            </w:r>
          </w:p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терроризму»</w:t>
            </w:r>
          </w:p>
        </w:tc>
        <w:tc>
          <w:tcPr>
            <w:tcW w:w="2189" w:type="dxa"/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Х</w:t>
            </w:r>
          </w:p>
        </w:tc>
        <w:tc>
          <w:tcPr>
            <w:tcW w:w="4111" w:type="dxa"/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Х</w:t>
            </w:r>
          </w:p>
        </w:tc>
        <w:tc>
          <w:tcPr>
            <w:tcW w:w="2268" w:type="dxa"/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Х</w:t>
            </w:r>
          </w:p>
        </w:tc>
        <w:tc>
          <w:tcPr>
            <w:tcW w:w="2835" w:type="dxa"/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Х</w:t>
            </w:r>
          </w:p>
        </w:tc>
      </w:tr>
      <w:tr w:rsidR="00485CC9" w:rsidRPr="00485CC9" w:rsidTr="00485CC9">
        <w:tc>
          <w:tcPr>
            <w:tcW w:w="846" w:type="dxa"/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1.1.1</w:t>
            </w:r>
          </w:p>
        </w:tc>
        <w:tc>
          <w:tcPr>
            <w:tcW w:w="3061" w:type="dxa"/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Контрольная точка 1.1.1</w:t>
            </w:r>
          </w:p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«Размещение в СМИ, социальных сетях, на сайте администрации сельского поселения информационных материалов, направленных на противодействие экстремизму и идеологии терроризма»</w:t>
            </w:r>
          </w:p>
        </w:tc>
        <w:tc>
          <w:tcPr>
            <w:tcW w:w="2189" w:type="dxa"/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31.12.2026 31.12.2027</w:t>
            </w:r>
          </w:p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31.12.2028</w:t>
            </w:r>
          </w:p>
        </w:tc>
        <w:tc>
          <w:tcPr>
            <w:tcW w:w="4111" w:type="dxa"/>
          </w:tcPr>
          <w:p w:rsidR="00DD6F29" w:rsidRPr="00DD6F29" w:rsidRDefault="00DD6F29" w:rsidP="00DD6F2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DD6F29">
              <w:rPr>
                <w:sz w:val="28"/>
                <w:szCs w:val="28"/>
              </w:rPr>
              <w:t>Старший инспектор по культуре, спорту, молодежной политике и связям с общественностью Назарова Наталья Александровна.</w:t>
            </w:r>
          </w:p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268" w:type="dxa"/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отчет о деятельности</w:t>
            </w:r>
          </w:p>
        </w:tc>
        <w:tc>
          <w:tcPr>
            <w:tcW w:w="2835" w:type="dxa"/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информационная система отсутствует</w:t>
            </w:r>
          </w:p>
        </w:tc>
      </w:tr>
      <w:tr w:rsidR="00485CC9" w:rsidRPr="00485CC9" w:rsidTr="00485CC9">
        <w:tc>
          <w:tcPr>
            <w:tcW w:w="846" w:type="dxa"/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lastRenderedPageBreak/>
              <w:t>1.1.2</w:t>
            </w:r>
          </w:p>
        </w:tc>
        <w:tc>
          <w:tcPr>
            <w:tcW w:w="3061" w:type="dxa"/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Контрольная точка 1.1.2</w:t>
            </w:r>
          </w:p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«Организовано размещение информационных материалов о правилах поведения граждан при угрозе совершения или при совершении террористического акта в период массовых праздничных мероприятий (Пасха, День Победы)»</w:t>
            </w:r>
          </w:p>
        </w:tc>
        <w:tc>
          <w:tcPr>
            <w:tcW w:w="2189" w:type="dxa"/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31.12.2026 31.12.2027</w:t>
            </w:r>
          </w:p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31.12.2028</w:t>
            </w:r>
          </w:p>
        </w:tc>
        <w:tc>
          <w:tcPr>
            <w:tcW w:w="4111" w:type="dxa"/>
          </w:tcPr>
          <w:p w:rsidR="00DD6F29" w:rsidRPr="00DD6F29" w:rsidRDefault="00DD6F29" w:rsidP="00DD6F2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DD6F29">
              <w:rPr>
                <w:sz w:val="28"/>
                <w:szCs w:val="28"/>
              </w:rPr>
              <w:t>Старший инспектор по культуре, спорту, молодежной политике и связям с общественностью Назарова Наталья Александровна.</w:t>
            </w:r>
          </w:p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268" w:type="dxa"/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отчет о деятельности</w:t>
            </w:r>
          </w:p>
        </w:tc>
        <w:tc>
          <w:tcPr>
            <w:tcW w:w="2835" w:type="dxa"/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информационная система отсутствует</w:t>
            </w:r>
          </w:p>
        </w:tc>
      </w:tr>
      <w:tr w:rsidR="00485CC9" w:rsidRPr="00485CC9" w:rsidTr="00485CC9">
        <w:tc>
          <w:tcPr>
            <w:tcW w:w="846" w:type="dxa"/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1.1.3</w:t>
            </w:r>
          </w:p>
        </w:tc>
        <w:tc>
          <w:tcPr>
            <w:tcW w:w="3061" w:type="dxa"/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Контрольная точка 1.1.3</w:t>
            </w:r>
          </w:p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 xml:space="preserve">«Организовано размещение информационных материалов о правилах поведения граждан при угрозе совершения или при совершении террористического акта в период проведения Дня знаний и Единого дня голосования» </w:t>
            </w:r>
          </w:p>
        </w:tc>
        <w:tc>
          <w:tcPr>
            <w:tcW w:w="2189" w:type="dxa"/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31.12.2026 31.12.2027</w:t>
            </w:r>
          </w:p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31.12.2028</w:t>
            </w:r>
          </w:p>
        </w:tc>
        <w:tc>
          <w:tcPr>
            <w:tcW w:w="4111" w:type="dxa"/>
          </w:tcPr>
          <w:p w:rsidR="00DD6F29" w:rsidRPr="00DD6F29" w:rsidRDefault="00DD6F29" w:rsidP="00DD6F2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DD6F29">
              <w:rPr>
                <w:sz w:val="28"/>
                <w:szCs w:val="28"/>
              </w:rPr>
              <w:t>Старший инспектор по культуре, спорту, молодежной политике и связям с общественностью Назарова Наталья Александровна.</w:t>
            </w:r>
          </w:p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268" w:type="dxa"/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отчет о деятельности</w:t>
            </w:r>
          </w:p>
        </w:tc>
        <w:tc>
          <w:tcPr>
            <w:tcW w:w="2835" w:type="dxa"/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информационная система отсутствует</w:t>
            </w:r>
          </w:p>
        </w:tc>
      </w:tr>
      <w:tr w:rsidR="00485CC9" w:rsidRPr="00485CC9" w:rsidTr="00485CC9">
        <w:tc>
          <w:tcPr>
            <w:tcW w:w="15310" w:type="dxa"/>
            <w:gridSpan w:val="6"/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2. Задача комплекса процессных мероприятий «Усиление антитеррористической за</w:t>
            </w:r>
            <w:r w:rsidR="00A1140F">
              <w:rPr>
                <w:sz w:val="28"/>
                <w:szCs w:val="28"/>
              </w:rPr>
              <w:t xml:space="preserve">щищенности муниципальных </w:t>
            </w:r>
            <w:r w:rsidRPr="00485CC9">
              <w:rPr>
                <w:sz w:val="28"/>
                <w:szCs w:val="28"/>
              </w:rPr>
              <w:t>объектов  и других объектов с массовым пребыванием граждан»</w:t>
            </w:r>
          </w:p>
        </w:tc>
      </w:tr>
      <w:tr w:rsidR="00485CC9" w:rsidRPr="00485CC9" w:rsidTr="00485CC9">
        <w:trPr>
          <w:trHeight w:val="2454"/>
        </w:trPr>
        <w:tc>
          <w:tcPr>
            <w:tcW w:w="846" w:type="dxa"/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lastRenderedPageBreak/>
              <w:t>2.1.</w:t>
            </w:r>
          </w:p>
        </w:tc>
        <w:tc>
          <w:tcPr>
            <w:tcW w:w="3061" w:type="dxa"/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Мероприятие (результат) 2</w:t>
            </w:r>
          </w:p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«Осуществление комплекса мер по</w:t>
            </w:r>
          </w:p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предупреждению террористических</w:t>
            </w:r>
          </w:p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актов и соблюдению правил поведения</w:t>
            </w:r>
          </w:p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при их возникновении»</w:t>
            </w:r>
          </w:p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189" w:type="dxa"/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Х</w:t>
            </w:r>
          </w:p>
        </w:tc>
        <w:tc>
          <w:tcPr>
            <w:tcW w:w="4111" w:type="dxa"/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Х</w:t>
            </w:r>
          </w:p>
        </w:tc>
        <w:tc>
          <w:tcPr>
            <w:tcW w:w="2268" w:type="dxa"/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Х</w:t>
            </w:r>
          </w:p>
        </w:tc>
        <w:tc>
          <w:tcPr>
            <w:tcW w:w="2835" w:type="dxa"/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Х</w:t>
            </w:r>
          </w:p>
        </w:tc>
      </w:tr>
      <w:tr w:rsidR="00485CC9" w:rsidRPr="00485CC9" w:rsidTr="00485CC9">
        <w:trPr>
          <w:trHeight w:val="2454"/>
        </w:trPr>
        <w:tc>
          <w:tcPr>
            <w:tcW w:w="846" w:type="dxa"/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2.1.1</w:t>
            </w:r>
          </w:p>
        </w:tc>
        <w:tc>
          <w:tcPr>
            <w:tcW w:w="3061" w:type="dxa"/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Контрольная точка 2.1.1 «Организация комплекса мер по предупреждению террористических</w:t>
            </w:r>
          </w:p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актов и соблюдению правил поведения</w:t>
            </w:r>
          </w:p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при их возникновении»</w:t>
            </w:r>
          </w:p>
        </w:tc>
        <w:tc>
          <w:tcPr>
            <w:tcW w:w="2189" w:type="dxa"/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31.12.2026 31.12.2027</w:t>
            </w:r>
          </w:p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31.12.2028</w:t>
            </w:r>
          </w:p>
        </w:tc>
        <w:tc>
          <w:tcPr>
            <w:tcW w:w="4111" w:type="dxa"/>
          </w:tcPr>
          <w:p w:rsidR="00DD6F29" w:rsidRPr="00DD6F29" w:rsidRDefault="00DD6F29" w:rsidP="00DD6F2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DD6F29">
              <w:rPr>
                <w:sz w:val="28"/>
                <w:szCs w:val="28"/>
              </w:rPr>
              <w:t>Старший инспектор по культуре, спорту, молодежной политике и связям с общественностью Назарова Наталья Александровна.</w:t>
            </w:r>
          </w:p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268" w:type="dxa"/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отчет о деятельности</w:t>
            </w:r>
          </w:p>
        </w:tc>
        <w:tc>
          <w:tcPr>
            <w:tcW w:w="2835" w:type="dxa"/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информационная система отсутствует</w:t>
            </w:r>
          </w:p>
        </w:tc>
      </w:tr>
      <w:tr w:rsidR="00485CC9" w:rsidRPr="00485CC9" w:rsidTr="00485CC9">
        <w:trPr>
          <w:trHeight w:val="38"/>
        </w:trPr>
        <w:tc>
          <w:tcPr>
            <w:tcW w:w="15310" w:type="dxa"/>
            <w:gridSpan w:val="6"/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3. Задача комплекса процессных мероприятий «Противодействие экстремизму в области государственной миграционной политики»</w:t>
            </w:r>
          </w:p>
        </w:tc>
      </w:tr>
      <w:tr w:rsidR="00485CC9" w:rsidRPr="00485CC9" w:rsidTr="00485CC9">
        <w:trPr>
          <w:trHeight w:val="1597"/>
        </w:trPr>
        <w:tc>
          <w:tcPr>
            <w:tcW w:w="846" w:type="dxa"/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3.1.</w:t>
            </w:r>
          </w:p>
        </w:tc>
        <w:tc>
          <w:tcPr>
            <w:tcW w:w="3061" w:type="dxa"/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Мероприятие (результат) 3</w:t>
            </w:r>
          </w:p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«Социальная и культурная адаптация мигрантов»</w:t>
            </w:r>
          </w:p>
        </w:tc>
        <w:tc>
          <w:tcPr>
            <w:tcW w:w="2189" w:type="dxa"/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Х</w:t>
            </w:r>
          </w:p>
        </w:tc>
        <w:tc>
          <w:tcPr>
            <w:tcW w:w="4111" w:type="dxa"/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Х</w:t>
            </w:r>
          </w:p>
        </w:tc>
        <w:tc>
          <w:tcPr>
            <w:tcW w:w="2268" w:type="dxa"/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Х</w:t>
            </w:r>
          </w:p>
        </w:tc>
        <w:tc>
          <w:tcPr>
            <w:tcW w:w="2835" w:type="dxa"/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Х</w:t>
            </w:r>
          </w:p>
        </w:tc>
      </w:tr>
      <w:tr w:rsidR="00485CC9" w:rsidRPr="00485CC9" w:rsidTr="00485CC9">
        <w:trPr>
          <w:trHeight w:val="1597"/>
        </w:trPr>
        <w:tc>
          <w:tcPr>
            <w:tcW w:w="846" w:type="dxa"/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lastRenderedPageBreak/>
              <w:t>3.1.1</w:t>
            </w:r>
          </w:p>
        </w:tc>
        <w:tc>
          <w:tcPr>
            <w:tcW w:w="3061" w:type="dxa"/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Контрольная точка 1.1.3. «Организация мероприятий направленных на социальную и культурную адаптацию мигрантов»</w:t>
            </w:r>
          </w:p>
        </w:tc>
        <w:tc>
          <w:tcPr>
            <w:tcW w:w="2189" w:type="dxa"/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31.12.2026 31.12.2027</w:t>
            </w:r>
          </w:p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31.12.2028</w:t>
            </w:r>
          </w:p>
        </w:tc>
        <w:tc>
          <w:tcPr>
            <w:tcW w:w="4111" w:type="dxa"/>
          </w:tcPr>
          <w:p w:rsidR="00DD6F29" w:rsidRPr="00DD6F29" w:rsidRDefault="00DD6F29" w:rsidP="00DD6F2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DD6F29">
              <w:rPr>
                <w:sz w:val="28"/>
                <w:szCs w:val="28"/>
              </w:rPr>
              <w:t>Старший инспектор по культуре, спорту, молодежной политике и связям с общественностью Назарова Наталья Александровна.</w:t>
            </w:r>
          </w:p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268" w:type="dxa"/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отчет о деятельности</w:t>
            </w:r>
          </w:p>
        </w:tc>
        <w:tc>
          <w:tcPr>
            <w:tcW w:w="2835" w:type="dxa"/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информационная система отсутствует</w:t>
            </w:r>
          </w:p>
        </w:tc>
      </w:tr>
    </w:tbl>
    <w:p w:rsidR="00485CC9" w:rsidRPr="00485CC9" w:rsidRDefault="00485CC9" w:rsidP="00485CC9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485CC9" w:rsidRPr="00485CC9" w:rsidRDefault="00485CC9" w:rsidP="00485CC9">
      <w:pPr>
        <w:widowControl w:val="0"/>
        <w:autoSpaceDE w:val="0"/>
        <w:autoSpaceDN w:val="0"/>
        <w:adjustRightInd w:val="0"/>
        <w:rPr>
          <w:sz w:val="28"/>
          <w:szCs w:val="28"/>
        </w:rPr>
      </w:pPr>
      <w:r w:rsidRPr="00485CC9">
        <w:rPr>
          <w:sz w:val="28"/>
          <w:szCs w:val="28"/>
        </w:rPr>
        <w:t xml:space="preserve">    Примечание.</w:t>
      </w:r>
    </w:p>
    <w:p w:rsidR="00485CC9" w:rsidRPr="00485CC9" w:rsidRDefault="00485CC9" w:rsidP="00485CC9">
      <w:pPr>
        <w:widowControl w:val="0"/>
        <w:autoSpaceDE w:val="0"/>
        <w:autoSpaceDN w:val="0"/>
        <w:adjustRightInd w:val="0"/>
        <w:rPr>
          <w:sz w:val="28"/>
          <w:szCs w:val="28"/>
        </w:rPr>
      </w:pPr>
      <w:r w:rsidRPr="00485CC9">
        <w:rPr>
          <w:sz w:val="28"/>
          <w:szCs w:val="28"/>
        </w:rPr>
        <w:t>Используемое сокращение:</w:t>
      </w:r>
    </w:p>
    <w:p w:rsidR="00485CC9" w:rsidRPr="00485CC9" w:rsidRDefault="00485CC9" w:rsidP="00485CC9">
      <w:pPr>
        <w:widowControl w:val="0"/>
        <w:autoSpaceDE w:val="0"/>
        <w:autoSpaceDN w:val="0"/>
        <w:adjustRightInd w:val="0"/>
        <w:rPr>
          <w:sz w:val="28"/>
          <w:szCs w:val="28"/>
        </w:rPr>
      </w:pPr>
      <w:r w:rsidRPr="00485CC9">
        <w:rPr>
          <w:sz w:val="28"/>
          <w:szCs w:val="28"/>
        </w:rPr>
        <w:t>Х - данные ячейки не заполняются.</w:t>
      </w:r>
    </w:p>
    <w:p w:rsidR="00485CC9" w:rsidRPr="00485CC9" w:rsidRDefault="00485CC9" w:rsidP="00485CC9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485CC9" w:rsidRPr="00485CC9" w:rsidRDefault="00485CC9" w:rsidP="00485CC9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485CC9" w:rsidRPr="00485CC9" w:rsidRDefault="00485CC9" w:rsidP="00485CC9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485CC9" w:rsidRPr="00485CC9" w:rsidRDefault="00485CC9" w:rsidP="00485CC9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485CC9" w:rsidRPr="00485CC9" w:rsidRDefault="00485CC9" w:rsidP="00485CC9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485CC9" w:rsidRPr="00485CC9" w:rsidRDefault="00485CC9" w:rsidP="00485CC9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485CC9" w:rsidRPr="00485CC9" w:rsidRDefault="00485CC9" w:rsidP="00485CC9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485CC9" w:rsidRPr="00485CC9" w:rsidRDefault="00485CC9" w:rsidP="00485CC9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485CC9" w:rsidRPr="00485CC9" w:rsidRDefault="00485CC9" w:rsidP="00485CC9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A1140F" w:rsidRPr="00063FA4" w:rsidRDefault="00A1140F" w:rsidP="00485CC9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A1140F" w:rsidRPr="00063FA4" w:rsidRDefault="00A1140F" w:rsidP="00485CC9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A1140F" w:rsidRPr="00063FA4" w:rsidRDefault="00A1140F" w:rsidP="00485CC9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A1140F" w:rsidRPr="00063FA4" w:rsidRDefault="00A1140F" w:rsidP="00485CC9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A1140F" w:rsidRPr="00063FA4" w:rsidRDefault="00A1140F" w:rsidP="00485CC9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A1140F" w:rsidRPr="00063FA4" w:rsidRDefault="00A1140F" w:rsidP="00485CC9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A1140F" w:rsidRPr="00063FA4" w:rsidRDefault="00A1140F" w:rsidP="00485CC9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A1140F" w:rsidRPr="00063FA4" w:rsidRDefault="00A1140F" w:rsidP="00485CC9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A1140F" w:rsidRPr="00063FA4" w:rsidRDefault="00A1140F" w:rsidP="00485CC9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A1140F" w:rsidRPr="00063FA4" w:rsidRDefault="00A1140F" w:rsidP="00485CC9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485CC9" w:rsidRPr="00485CC9" w:rsidRDefault="00485CC9" w:rsidP="00A1140F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485CC9">
        <w:rPr>
          <w:sz w:val="28"/>
          <w:szCs w:val="28"/>
          <w:lang w:val="en-US"/>
        </w:rPr>
        <w:lastRenderedPageBreak/>
        <w:t>V</w:t>
      </w:r>
      <w:r w:rsidRPr="00485CC9">
        <w:rPr>
          <w:sz w:val="28"/>
          <w:szCs w:val="28"/>
        </w:rPr>
        <w:t>. Паспорт</w:t>
      </w:r>
    </w:p>
    <w:p w:rsidR="00485CC9" w:rsidRPr="00485CC9" w:rsidRDefault="00485CC9" w:rsidP="00485CC9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485CC9" w:rsidRPr="00485CC9" w:rsidRDefault="00485CC9" w:rsidP="00A1140F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485CC9">
        <w:rPr>
          <w:sz w:val="28"/>
          <w:szCs w:val="28"/>
        </w:rPr>
        <w:t>комплекса процессных мероприятий «Комплексные меры противодействия злоупотреблению                                                        наркотиками и их незаконному обороту</w:t>
      </w:r>
      <w:r w:rsidR="00A1140F">
        <w:rPr>
          <w:sz w:val="28"/>
          <w:szCs w:val="28"/>
        </w:rPr>
        <w:t xml:space="preserve"> в Красюковском</w:t>
      </w:r>
      <w:r w:rsidRPr="00485CC9">
        <w:rPr>
          <w:sz w:val="28"/>
          <w:szCs w:val="28"/>
        </w:rPr>
        <w:t xml:space="preserve"> сельском поселении»</w:t>
      </w:r>
    </w:p>
    <w:p w:rsidR="00485CC9" w:rsidRPr="00485CC9" w:rsidRDefault="00485CC9" w:rsidP="00485CC9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485CC9" w:rsidRPr="00485CC9" w:rsidRDefault="00485CC9" w:rsidP="00485CC9">
      <w:pPr>
        <w:widowControl w:val="0"/>
        <w:autoSpaceDE w:val="0"/>
        <w:autoSpaceDN w:val="0"/>
        <w:adjustRightInd w:val="0"/>
        <w:rPr>
          <w:sz w:val="28"/>
          <w:szCs w:val="28"/>
        </w:rPr>
      </w:pPr>
      <w:r w:rsidRPr="00485CC9">
        <w:rPr>
          <w:sz w:val="28"/>
          <w:szCs w:val="28"/>
        </w:rPr>
        <w:t xml:space="preserve">1. Основные положения </w:t>
      </w:r>
    </w:p>
    <w:p w:rsidR="00485CC9" w:rsidRPr="00485CC9" w:rsidRDefault="00485CC9" w:rsidP="00485CC9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tbl>
      <w:tblPr>
        <w:tblW w:w="0" w:type="auto"/>
        <w:tblInd w:w="1242" w:type="dxa"/>
        <w:tblLayout w:type="fixed"/>
        <w:tblLook w:val="04A0" w:firstRow="1" w:lastRow="0" w:firstColumn="1" w:lastColumn="0" w:noHBand="0" w:noVBand="1"/>
      </w:tblPr>
      <w:tblGrid>
        <w:gridCol w:w="709"/>
        <w:gridCol w:w="4689"/>
        <w:gridCol w:w="698"/>
        <w:gridCol w:w="7796"/>
      </w:tblGrid>
      <w:tr w:rsidR="00485CC9" w:rsidRPr="00485CC9" w:rsidTr="00485CC9">
        <w:tc>
          <w:tcPr>
            <w:tcW w:w="709" w:type="dxa"/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1.1.</w:t>
            </w:r>
          </w:p>
        </w:tc>
        <w:tc>
          <w:tcPr>
            <w:tcW w:w="4689" w:type="dxa"/>
            <w:shd w:val="clear" w:color="auto" w:fill="auto"/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Ответственный за разработку и реализацию комплекса процессных мероприятий (далее также в настоящем разделе – комплекс процессных мероприятий)</w:t>
            </w:r>
          </w:p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698" w:type="dxa"/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–</w:t>
            </w:r>
          </w:p>
        </w:tc>
        <w:tc>
          <w:tcPr>
            <w:tcW w:w="7796" w:type="dxa"/>
            <w:shd w:val="clear" w:color="auto" w:fill="auto"/>
          </w:tcPr>
          <w:p w:rsidR="00DD6F29" w:rsidRPr="00DD6F29" w:rsidRDefault="00DD6F29" w:rsidP="00DD6F2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DD6F29">
              <w:rPr>
                <w:sz w:val="28"/>
                <w:szCs w:val="28"/>
              </w:rPr>
              <w:t>Старший инспектор по культуре, спорту, молодежной политике и связям с общественностью Назарова Наталья Александровна.</w:t>
            </w:r>
          </w:p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485CC9" w:rsidRPr="00485CC9" w:rsidTr="00485CC9">
        <w:tc>
          <w:tcPr>
            <w:tcW w:w="709" w:type="dxa"/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1.2.</w:t>
            </w:r>
          </w:p>
        </w:tc>
        <w:tc>
          <w:tcPr>
            <w:tcW w:w="4689" w:type="dxa"/>
            <w:shd w:val="clear" w:color="auto" w:fill="auto"/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Связь с муни</w:t>
            </w:r>
            <w:r w:rsidR="00A1140F">
              <w:rPr>
                <w:sz w:val="28"/>
                <w:szCs w:val="28"/>
              </w:rPr>
              <w:t>ципальной программой Красюковского</w:t>
            </w:r>
            <w:r w:rsidRPr="00485CC9">
              <w:rPr>
                <w:sz w:val="28"/>
                <w:szCs w:val="28"/>
              </w:rPr>
              <w:t xml:space="preserve"> сельского поселения </w:t>
            </w:r>
          </w:p>
        </w:tc>
        <w:tc>
          <w:tcPr>
            <w:tcW w:w="698" w:type="dxa"/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–</w:t>
            </w:r>
          </w:p>
        </w:tc>
        <w:tc>
          <w:tcPr>
            <w:tcW w:w="7796" w:type="dxa"/>
            <w:shd w:val="clear" w:color="auto" w:fill="auto"/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мун</w:t>
            </w:r>
            <w:r w:rsidR="00A1140F">
              <w:rPr>
                <w:sz w:val="28"/>
                <w:szCs w:val="28"/>
              </w:rPr>
              <w:t>иципальная программа Красюковского</w:t>
            </w:r>
            <w:r w:rsidRPr="00485CC9">
              <w:rPr>
                <w:sz w:val="28"/>
                <w:szCs w:val="28"/>
              </w:rPr>
              <w:t xml:space="preserve"> сельского поселения «Обеспечение общественного порядка и противодействие преступности»</w:t>
            </w:r>
          </w:p>
        </w:tc>
      </w:tr>
    </w:tbl>
    <w:p w:rsidR="00485CC9" w:rsidRPr="00485CC9" w:rsidRDefault="00485CC9" w:rsidP="00485CC9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485CC9" w:rsidRPr="00485CC9" w:rsidRDefault="00485CC9" w:rsidP="00485CC9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485CC9" w:rsidRPr="00485CC9" w:rsidRDefault="00485CC9" w:rsidP="00485CC9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485CC9" w:rsidRPr="00485CC9" w:rsidRDefault="00485CC9" w:rsidP="00485CC9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485CC9" w:rsidRPr="00485CC9" w:rsidRDefault="00485CC9" w:rsidP="00485CC9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485CC9" w:rsidRPr="00485CC9" w:rsidRDefault="00485CC9" w:rsidP="00485CC9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485CC9" w:rsidRPr="00485CC9" w:rsidRDefault="00485CC9" w:rsidP="00485CC9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485CC9" w:rsidRPr="00485CC9" w:rsidRDefault="00485CC9" w:rsidP="00485CC9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485CC9" w:rsidRPr="00485CC9" w:rsidRDefault="00485CC9" w:rsidP="00485CC9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485CC9" w:rsidRPr="00485CC9" w:rsidRDefault="00485CC9" w:rsidP="00485CC9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485CC9" w:rsidRPr="00485CC9" w:rsidRDefault="00485CC9" w:rsidP="00485CC9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485CC9" w:rsidRPr="00485CC9" w:rsidRDefault="00485CC9" w:rsidP="00485CC9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485CC9" w:rsidRPr="00485CC9" w:rsidRDefault="00485CC9" w:rsidP="00485CC9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485CC9" w:rsidRPr="00485CC9" w:rsidRDefault="00485CC9" w:rsidP="00485CC9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485CC9" w:rsidRPr="00485CC9" w:rsidRDefault="00485CC9" w:rsidP="00485CC9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485CC9" w:rsidRPr="00A1140F" w:rsidRDefault="00485CC9" w:rsidP="00A1140F">
      <w:pPr>
        <w:pStyle w:val="af6"/>
        <w:widowControl w:val="0"/>
        <w:numPr>
          <w:ilvl w:val="0"/>
          <w:numId w:val="21"/>
        </w:numPr>
        <w:autoSpaceDE w:val="0"/>
        <w:autoSpaceDN w:val="0"/>
        <w:adjustRightInd w:val="0"/>
        <w:jc w:val="center"/>
        <w:rPr>
          <w:sz w:val="28"/>
          <w:szCs w:val="28"/>
        </w:rPr>
      </w:pPr>
      <w:r w:rsidRPr="00A1140F">
        <w:rPr>
          <w:sz w:val="28"/>
          <w:szCs w:val="28"/>
        </w:rPr>
        <w:lastRenderedPageBreak/>
        <w:t>Показатели комплекса процессных мероприятий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534"/>
        <w:gridCol w:w="2409"/>
        <w:gridCol w:w="1701"/>
        <w:gridCol w:w="912"/>
        <w:gridCol w:w="1073"/>
        <w:gridCol w:w="1417"/>
        <w:gridCol w:w="851"/>
        <w:gridCol w:w="850"/>
        <w:gridCol w:w="851"/>
        <w:gridCol w:w="741"/>
        <w:gridCol w:w="818"/>
        <w:gridCol w:w="1843"/>
        <w:gridCol w:w="1417"/>
      </w:tblGrid>
      <w:tr w:rsidR="00485CC9" w:rsidRPr="00485CC9" w:rsidTr="00485CC9">
        <w:trPr>
          <w:trHeight w:val="280"/>
        </w:trPr>
        <w:tc>
          <w:tcPr>
            <w:tcW w:w="5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№</w:t>
            </w:r>
          </w:p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п/п</w:t>
            </w:r>
          </w:p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4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Наименование показателя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Признак возрастания / убывания</w:t>
            </w:r>
          </w:p>
        </w:tc>
        <w:tc>
          <w:tcPr>
            <w:tcW w:w="91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Уровень показателя</w:t>
            </w:r>
          </w:p>
        </w:tc>
        <w:tc>
          <w:tcPr>
            <w:tcW w:w="10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Единица измерения (по ОКЕИ)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Базовое значение показателя</w:t>
            </w:r>
            <w:r w:rsidRPr="00485CC9">
              <w:rPr>
                <w:sz w:val="28"/>
                <w:szCs w:val="28"/>
                <w:lang w:val="en-US"/>
              </w:rPr>
              <w:t xml:space="preserve"> (2023</w:t>
            </w:r>
            <w:r w:rsidRPr="00485CC9">
              <w:rPr>
                <w:sz w:val="28"/>
                <w:szCs w:val="28"/>
              </w:rPr>
              <w:t xml:space="preserve"> год)</w:t>
            </w:r>
          </w:p>
        </w:tc>
        <w:tc>
          <w:tcPr>
            <w:tcW w:w="411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Значения показателей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Ответственный</w:t>
            </w:r>
          </w:p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за достижение показателя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Информа-</w:t>
            </w:r>
          </w:p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ционная система</w:t>
            </w:r>
          </w:p>
        </w:tc>
      </w:tr>
      <w:tr w:rsidR="00485CC9" w:rsidRPr="00485CC9" w:rsidTr="00485CC9">
        <w:trPr>
          <w:trHeight w:val="1713"/>
        </w:trPr>
        <w:tc>
          <w:tcPr>
            <w:tcW w:w="5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9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0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41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2025 год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2026 год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2027 год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2028 год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2030 год (справочно)</w:t>
            </w: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</w:tbl>
    <w:p w:rsidR="00485CC9" w:rsidRPr="00485CC9" w:rsidRDefault="00485CC9" w:rsidP="00485CC9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tbl>
      <w:tblPr>
        <w:tblW w:w="154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534"/>
        <w:gridCol w:w="2409"/>
        <w:gridCol w:w="1713"/>
        <w:gridCol w:w="939"/>
        <w:gridCol w:w="938"/>
        <w:gridCol w:w="1513"/>
        <w:gridCol w:w="851"/>
        <w:gridCol w:w="850"/>
        <w:gridCol w:w="851"/>
        <w:gridCol w:w="783"/>
        <w:gridCol w:w="783"/>
        <w:gridCol w:w="1877"/>
        <w:gridCol w:w="1376"/>
      </w:tblGrid>
      <w:tr w:rsidR="00485CC9" w:rsidRPr="00485CC9" w:rsidTr="00485CC9">
        <w:trPr>
          <w:trHeight w:val="271"/>
          <w:tblHeader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1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2</w:t>
            </w: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3</w:t>
            </w:r>
          </w:p>
        </w:tc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4</w:t>
            </w:r>
          </w:p>
        </w:tc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5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9</w:t>
            </w:r>
          </w:p>
        </w:tc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10</w:t>
            </w:r>
          </w:p>
        </w:tc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11</w:t>
            </w:r>
          </w:p>
        </w:tc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12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13</w:t>
            </w:r>
          </w:p>
        </w:tc>
      </w:tr>
      <w:tr w:rsidR="00485CC9" w:rsidRPr="00485CC9" w:rsidTr="00485CC9">
        <w:trPr>
          <w:trHeight w:val="829"/>
        </w:trPr>
        <w:tc>
          <w:tcPr>
            <w:tcW w:w="15417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1. Задача комплекса процессных мероприятий «Обеспечено раннее выявление потребителей наркотиков, мотивирование их на участие в программах комплексной реабилитации и развита система наркологической помощи больным наркоманией и их социальной реабилитации»</w:t>
            </w:r>
          </w:p>
        </w:tc>
      </w:tr>
      <w:tr w:rsidR="00485CC9" w:rsidRPr="00485CC9" w:rsidTr="00485CC9">
        <w:trPr>
          <w:trHeight w:val="2487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1.1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Доля обучающихся</w:t>
            </w:r>
          </w:p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и воспитанников, прошедших социально- психологическое тестирование с целью раннего выявления незаконного потребления наркотических средств</w:t>
            </w:r>
          </w:p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и психотропных веществ, от числа подлежащих тестированию</w:t>
            </w: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возрастание</w:t>
            </w:r>
          </w:p>
        </w:tc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КПМ</w:t>
            </w:r>
          </w:p>
        </w:tc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процентов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94,4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94,0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94,0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96,0</w:t>
            </w:r>
          </w:p>
        </w:tc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96,0</w:t>
            </w:r>
          </w:p>
        </w:tc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98,0</w:t>
            </w:r>
          </w:p>
        </w:tc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DD6F29" w:rsidRPr="00DD6F29" w:rsidRDefault="00DD6F29" w:rsidP="00DD6F2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DD6F29">
              <w:rPr>
                <w:sz w:val="28"/>
                <w:szCs w:val="28"/>
              </w:rPr>
              <w:t>Старший инспектор по культуре, спорту, молодежной политике и связям с общественностью Назарова Наталья Александровна.</w:t>
            </w:r>
          </w:p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–</w:t>
            </w:r>
          </w:p>
        </w:tc>
      </w:tr>
      <w:tr w:rsidR="00485CC9" w:rsidRPr="00485CC9" w:rsidTr="00485CC9">
        <w:trPr>
          <w:trHeight w:val="557"/>
        </w:trPr>
        <w:tc>
          <w:tcPr>
            <w:tcW w:w="15417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2. Задача комплекса процессных мероприятий «Приняты меры по устранению условий, способствующих распространению наркомании»</w:t>
            </w:r>
          </w:p>
        </w:tc>
      </w:tr>
      <w:tr w:rsidR="00485CC9" w:rsidRPr="00485CC9" w:rsidTr="00485CC9">
        <w:trPr>
          <w:trHeight w:val="2201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lastRenderedPageBreak/>
              <w:t>2.1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Доля обучающихся общеобразовате льных и профессиональн ых образовательных организаций, систематически занимающихся физической культурой и спортом</w:t>
            </w: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возрастание</w:t>
            </w:r>
          </w:p>
        </w:tc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КПМ</w:t>
            </w:r>
          </w:p>
        </w:tc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процентов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93,7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94,0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94,0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96,0</w:t>
            </w:r>
          </w:p>
        </w:tc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96,0</w:t>
            </w:r>
          </w:p>
        </w:tc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98,0</w:t>
            </w:r>
          </w:p>
        </w:tc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6F29" w:rsidRPr="00DD6F29" w:rsidRDefault="00DD6F29" w:rsidP="00DD6F2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DD6F29">
              <w:rPr>
                <w:sz w:val="28"/>
                <w:szCs w:val="28"/>
              </w:rPr>
              <w:t>Старший инспектор по культуре, спорту, молодежной политике и связям с общественностью Назарова Наталья Александровна.</w:t>
            </w:r>
          </w:p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–</w:t>
            </w:r>
          </w:p>
        </w:tc>
      </w:tr>
    </w:tbl>
    <w:p w:rsidR="00485CC9" w:rsidRPr="00485CC9" w:rsidRDefault="00485CC9" w:rsidP="00485CC9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485CC9" w:rsidRPr="00485CC9" w:rsidRDefault="00485CC9" w:rsidP="00485CC9">
      <w:pPr>
        <w:widowControl w:val="0"/>
        <w:autoSpaceDE w:val="0"/>
        <w:autoSpaceDN w:val="0"/>
        <w:adjustRightInd w:val="0"/>
        <w:rPr>
          <w:sz w:val="28"/>
          <w:szCs w:val="28"/>
        </w:rPr>
      </w:pPr>
      <w:r w:rsidRPr="00485CC9">
        <w:rPr>
          <w:sz w:val="28"/>
          <w:szCs w:val="28"/>
        </w:rPr>
        <w:t>Примечание.</w:t>
      </w:r>
    </w:p>
    <w:p w:rsidR="00485CC9" w:rsidRPr="00485CC9" w:rsidRDefault="00485CC9" w:rsidP="00485CC9">
      <w:pPr>
        <w:widowControl w:val="0"/>
        <w:autoSpaceDE w:val="0"/>
        <w:autoSpaceDN w:val="0"/>
        <w:adjustRightInd w:val="0"/>
        <w:rPr>
          <w:sz w:val="28"/>
          <w:szCs w:val="28"/>
        </w:rPr>
      </w:pPr>
      <w:r w:rsidRPr="00485CC9">
        <w:rPr>
          <w:sz w:val="28"/>
          <w:szCs w:val="28"/>
        </w:rPr>
        <w:t>Используемые сокращения:</w:t>
      </w:r>
    </w:p>
    <w:p w:rsidR="00485CC9" w:rsidRPr="00485CC9" w:rsidRDefault="00485CC9" w:rsidP="00485CC9">
      <w:pPr>
        <w:widowControl w:val="0"/>
        <w:autoSpaceDE w:val="0"/>
        <w:autoSpaceDN w:val="0"/>
        <w:adjustRightInd w:val="0"/>
        <w:rPr>
          <w:sz w:val="28"/>
          <w:szCs w:val="28"/>
        </w:rPr>
      </w:pPr>
      <w:r w:rsidRPr="00485CC9">
        <w:rPr>
          <w:sz w:val="28"/>
          <w:szCs w:val="28"/>
        </w:rPr>
        <w:t>КПМ – комплекс процессных мероприятий;</w:t>
      </w:r>
    </w:p>
    <w:p w:rsidR="00485CC9" w:rsidRPr="00485CC9" w:rsidRDefault="00485CC9" w:rsidP="00485CC9">
      <w:pPr>
        <w:widowControl w:val="0"/>
        <w:autoSpaceDE w:val="0"/>
        <w:autoSpaceDN w:val="0"/>
        <w:adjustRightInd w:val="0"/>
        <w:rPr>
          <w:sz w:val="28"/>
          <w:szCs w:val="28"/>
        </w:rPr>
      </w:pPr>
      <w:r w:rsidRPr="00485CC9">
        <w:rPr>
          <w:sz w:val="28"/>
          <w:szCs w:val="28"/>
        </w:rPr>
        <w:t>ОКЕИ – общероссийский классификатор единиц измерения.</w:t>
      </w:r>
    </w:p>
    <w:p w:rsidR="00485CC9" w:rsidRPr="00485CC9" w:rsidRDefault="00485CC9" w:rsidP="00485CC9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485CC9" w:rsidRPr="00485CC9" w:rsidRDefault="00485CC9" w:rsidP="00485CC9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485CC9" w:rsidRPr="00485CC9" w:rsidRDefault="00485CC9" w:rsidP="00485CC9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485CC9" w:rsidRPr="00485CC9" w:rsidRDefault="00485CC9" w:rsidP="00485CC9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485CC9" w:rsidRPr="00485CC9" w:rsidRDefault="00485CC9" w:rsidP="00485CC9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485CC9" w:rsidRPr="00485CC9" w:rsidRDefault="00485CC9" w:rsidP="00485CC9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485CC9" w:rsidRPr="00485CC9" w:rsidRDefault="00485CC9" w:rsidP="00485CC9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485CC9" w:rsidRPr="00485CC9" w:rsidRDefault="00485CC9" w:rsidP="00485CC9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485CC9" w:rsidRPr="00485CC9" w:rsidRDefault="00485CC9" w:rsidP="00485CC9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485CC9" w:rsidRPr="00485CC9" w:rsidRDefault="00485CC9" w:rsidP="00485CC9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485CC9" w:rsidRPr="00485CC9" w:rsidRDefault="00485CC9" w:rsidP="00485CC9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485CC9" w:rsidRPr="00485CC9" w:rsidRDefault="00485CC9" w:rsidP="00485CC9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485CC9" w:rsidRPr="00A1140F" w:rsidRDefault="00485CC9" w:rsidP="00A1140F">
      <w:pPr>
        <w:pStyle w:val="af6"/>
        <w:widowControl w:val="0"/>
        <w:numPr>
          <w:ilvl w:val="0"/>
          <w:numId w:val="21"/>
        </w:numPr>
        <w:autoSpaceDE w:val="0"/>
        <w:autoSpaceDN w:val="0"/>
        <w:adjustRightInd w:val="0"/>
        <w:jc w:val="center"/>
        <w:rPr>
          <w:sz w:val="28"/>
          <w:szCs w:val="28"/>
        </w:rPr>
      </w:pPr>
      <w:r w:rsidRPr="00A1140F">
        <w:rPr>
          <w:sz w:val="28"/>
          <w:szCs w:val="28"/>
        </w:rPr>
        <w:t>Перечень мероприятий (результатов) комплекса процессных мероприятий</w:t>
      </w:r>
    </w:p>
    <w:p w:rsidR="00485CC9" w:rsidRPr="00485CC9" w:rsidRDefault="00485CC9" w:rsidP="00485CC9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tbl>
      <w:tblPr>
        <w:tblW w:w="0" w:type="auto"/>
        <w:tblInd w:w="-2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3827"/>
        <w:gridCol w:w="1418"/>
        <w:gridCol w:w="3118"/>
        <w:gridCol w:w="1701"/>
        <w:gridCol w:w="1134"/>
        <w:gridCol w:w="992"/>
        <w:gridCol w:w="993"/>
        <w:gridCol w:w="1026"/>
        <w:gridCol w:w="1026"/>
      </w:tblGrid>
      <w:tr w:rsidR="00485CC9" w:rsidRPr="00485CC9" w:rsidTr="00485CC9">
        <w:trPr>
          <w:trHeight w:val="551"/>
        </w:trPr>
        <w:tc>
          <w:tcPr>
            <w:tcW w:w="568" w:type="dxa"/>
            <w:vMerge w:val="restart"/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485CC9">
              <w:rPr>
                <w:sz w:val="28"/>
                <w:szCs w:val="28"/>
                <w:lang w:val="en-US"/>
              </w:rPr>
              <w:t>№ п/п</w:t>
            </w:r>
          </w:p>
        </w:tc>
        <w:tc>
          <w:tcPr>
            <w:tcW w:w="3827" w:type="dxa"/>
            <w:vMerge w:val="restart"/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485CC9">
              <w:rPr>
                <w:sz w:val="28"/>
                <w:szCs w:val="28"/>
                <w:lang w:val="en-US"/>
              </w:rPr>
              <w:t>Наименование мероприятия (результата)</w:t>
            </w:r>
          </w:p>
        </w:tc>
        <w:tc>
          <w:tcPr>
            <w:tcW w:w="1418" w:type="dxa"/>
            <w:vMerge w:val="restart"/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485CC9">
              <w:rPr>
                <w:sz w:val="28"/>
                <w:szCs w:val="28"/>
                <w:lang w:val="en-US"/>
              </w:rPr>
              <w:t>Тип мероприятия</w:t>
            </w:r>
          </w:p>
        </w:tc>
        <w:tc>
          <w:tcPr>
            <w:tcW w:w="3118" w:type="dxa"/>
            <w:vMerge w:val="restart"/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485CC9">
              <w:rPr>
                <w:sz w:val="28"/>
                <w:szCs w:val="28"/>
                <w:lang w:val="en-US"/>
              </w:rPr>
              <w:t>Характеристика</w:t>
            </w:r>
          </w:p>
        </w:tc>
        <w:tc>
          <w:tcPr>
            <w:tcW w:w="1701" w:type="dxa"/>
            <w:vMerge w:val="restart"/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485CC9">
              <w:rPr>
                <w:sz w:val="28"/>
                <w:szCs w:val="28"/>
                <w:lang w:val="en-US"/>
              </w:rPr>
              <w:t>Единица измерения (по</w:t>
            </w:r>
            <w:r w:rsidRPr="00485CC9">
              <w:rPr>
                <w:sz w:val="28"/>
                <w:szCs w:val="28"/>
              </w:rPr>
              <w:t xml:space="preserve"> </w:t>
            </w:r>
            <w:r w:rsidRPr="00485CC9">
              <w:rPr>
                <w:sz w:val="28"/>
                <w:szCs w:val="28"/>
                <w:lang w:val="en-US"/>
              </w:rPr>
              <w:t xml:space="preserve"> ОКЕИ)</w:t>
            </w:r>
          </w:p>
        </w:tc>
        <w:tc>
          <w:tcPr>
            <w:tcW w:w="1134" w:type="dxa"/>
            <w:vMerge w:val="restart"/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485CC9">
              <w:rPr>
                <w:sz w:val="28"/>
                <w:szCs w:val="28"/>
                <w:lang w:val="en-US"/>
              </w:rPr>
              <w:t>Базовое значение (2023 год)</w:t>
            </w:r>
          </w:p>
        </w:tc>
        <w:tc>
          <w:tcPr>
            <w:tcW w:w="4037" w:type="dxa"/>
            <w:gridSpan w:val="4"/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Значение результата по годам реализации</w:t>
            </w:r>
          </w:p>
        </w:tc>
      </w:tr>
      <w:tr w:rsidR="00485CC9" w:rsidRPr="00485CC9" w:rsidTr="00485CC9">
        <w:trPr>
          <w:trHeight w:val="595"/>
        </w:trPr>
        <w:tc>
          <w:tcPr>
            <w:tcW w:w="568" w:type="dxa"/>
            <w:vMerge/>
            <w:tcBorders>
              <w:top w:val="nil"/>
            </w:tcBorders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3827" w:type="dxa"/>
            <w:vMerge/>
            <w:tcBorders>
              <w:top w:val="nil"/>
            </w:tcBorders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418" w:type="dxa"/>
            <w:vMerge/>
            <w:tcBorders>
              <w:top w:val="nil"/>
            </w:tcBorders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3118" w:type="dxa"/>
            <w:vMerge/>
            <w:tcBorders>
              <w:top w:val="nil"/>
            </w:tcBorders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701" w:type="dxa"/>
            <w:vMerge/>
            <w:tcBorders>
              <w:top w:val="nil"/>
            </w:tcBorders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134" w:type="dxa"/>
            <w:vMerge/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485CC9">
              <w:rPr>
                <w:sz w:val="28"/>
                <w:szCs w:val="28"/>
                <w:lang w:val="en-US"/>
              </w:rPr>
              <w:t>2025 год</w:t>
            </w:r>
          </w:p>
        </w:tc>
        <w:tc>
          <w:tcPr>
            <w:tcW w:w="993" w:type="dxa"/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485CC9">
              <w:rPr>
                <w:sz w:val="28"/>
                <w:szCs w:val="28"/>
                <w:lang w:val="en-US"/>
              </w:rPr>
              <w:t>2026 год</w:t>
            </w:r>
          </w:p>
        </w:tc>
        <w:tc>
          <w:tcPr>
            <w:tcW w:w="1026" w:type="dxa"/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485CC9">
              <w:rPr>
                <w:sz w:val="28"/>
                <w:szCs w:val="28"/>
                <w:lang w:val="en-US"/>
              </w:rPr>
              <w:t>2027 год</w:t>
            </w:r>
          </w:p>
        </w:tc>
        <w:tc>
          <w:tcPr>
            <w:tcW w:w="1026" w:type="dxa"/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2028 год</w:t>
            </w:r>
          </w:p>
        </w:tc>
      </w:tr>
      <w:tr w:rsidR="00485CC9" w:rsidRPr="00485CC9" w:rsidTr="00485CC9">
        <w:trPr>
          <w:trHeight w:val="275"/>
        </w:trPr>
        <w:tc>
          <w:tcPr>
            <w:tcW w:w="568" w:type="dxa"/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485CC9">
              <w:rPr>
                <w:sz w:val="28"/>
                <w:szCs w:val="28"/>
                <w:lang w:val="en-US"/>
              </w:rPr>
              <w:t>1</w:t>
            </w:r>
          </w:p>
        </w:tc>
        <w:tc>
          <w:tcPr>
            <w:tcW w:w="3827" w:type="dxa"/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485CC9">
              <w:rPr>
                <w:sz w:val="28"/>
                <w:szCs w:val="28"/>
                <w:lang w:val="en-US"/>
              </w:rPr>
              <w:t>2</w:t>
            </w:r>
          </w:p>
        </w:tc>
        <w:tc>
          <w:tcPr>
            <w:tcW w:w="1418" w:type="dxa"/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485CC9">
              <w:rPr>
                <w:sz w:val="28"/>
                <w:szCs w:val="28"/>
                <w:lang w:val="en-US"/>
              </w:rPr>
              <w:t>3</w:t>
            </w:r>
          </w:p>
        </w:tc>
        <w:tc>
          <w:tcPr>
            <w:tcW w:w="3118" w:type="dxa"/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485CC9">
              <w:rPr>
                <w:sz w:val="28"/>
                <w:szCs w:val="28"/>
                <w:lang w:val="en-US"/>
              </w:rPr>
              <w:t>4</w:t>
            </w:r>
          </w:p>
        </w:tc>
        <w:tc>
          <w:tcPr>
            <w:tcW w:w="1701" w:type="dxa"/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485CC9">
              <w:rPr>
                <w:sz w:val="28"/>
                <w:szCs w:val="28"/>
                <w:lang w:val="en-US"/>
              </w:rPr>
              <w:t>5</w:t>
            </w:r>
          </w:p>
        </w:tc>
        <w:tc>
          <w:tcPr>
            <w:tcW w:w="1134" w:type="dxa"/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485CC9">
              <w:rPr>
                <w:sz w:val="28"/>
                <w:szCs w:val="28"/>
                <w:lang w:val="en-US"/>
              </w:rPr>
              <w:t>6</w:t>
            </w:r>
          </w:p>
        </w:tc>
        <w:tc>
          <w:tcPr>
            <w:tcW w:w="992" w:type="dxa"/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485CC9">
              <w:rPr>
                <w:sz w:val="28"/>
                <w:szCs w:val="28"/>
                <w:lang w:val="en-US"/>
              </w:rPr>
              <w:t>7</w:t>
            </w:r>
          </w:p>
        </w:tc>
        <w:tc>
          <w:tcPr>
            <w:tcW w:w="993" w:type="dxa"/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485CC9">
              <w:rPr>
                <w:sz w:val="28"/>
                <w:szCs w:val="28"/>
                <w:lang w:val="en-US"/>
              </w:rPr>
              <w:t>8</w:t>
            </w:r>
          </w:p>
        </w:tc>
        <w:tc>
          <w:tcPr>
            <w:tcW w:w="1026" w:type="dxa"/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485CC9">
              <w:rPr>
                <w:sz w:val="28"/>
                <w:szCs w:val="28"/>
                <w:lang w:val="en-US"/>
              </w:rPr>
              <w:t>9</w:t>
            </w:r>
          </w:p>
        </w:tc>
        <w:tc>
          <w:tcPr>
            <w:tcW w:w="1026" w:type="dxa"/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10</w:t>
            </w:r>
          </w:p>
        </w:tc>
      </w:tr>
      <w:tr w:rsidR="00485CC9" w:rsidRPr="00485CC9" w:rsidTr="00485CC9">
        <w:trPr>
          <w:trHeight w:val="551"/>
        </w:trPr>
        <w:tc>
          <w:tcPr>
            <w:tcW w:w="15803" w:type="dxa"/>
            <w:gridSpan w:val="10"/>
          </w:tcPr>
          <w:p w:rsidR="00485CC9" w:rsidRPr="00485CC9" w:rsidRDefault="00485CC9" w:rsidP="00DD6F2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1. Задача комплекса процессных мероприятий «Обеспечено раннее выявление потребителей наркотиков, мотивирование их на участие</w:t>
            </w:r>
            <w:r w:rsidR="00DD6F29">
              <w:rPr>
                <w:sz w:val="28"/>
                <w:szCs w:val="28"/>
              </w:rPr>
              <w:t xml:space="preserve"> </w:t>
            </w:r>
            <w:r w:rsidRPr="00485CC9">
              <w:rPr>
                <w:sz w:val="28"/>
                <w:szCs w:val="28"/>
              </w:rPr>
              <w:t>в программах комплексной реабилитации и развита система наркологической помощи больным наркоманией и их социальной реабилитации»</w:t>
            </w:r>
          </w:p>
        </w:tc>
      </w:tr>
      <w:tr w:rsidR="00485CC9" w:rsidRPr="00485CC9" w:rsidTr="00485CC9">
        <w:trPr>
          <w:trHeight w:val="2064"/>
        </w:trPr>
        <w:tc>
          <w:tcPr>
            <w:tcW w:w="568" w:type="dxa"/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485CC9">
              <w:rPr>
                <w:sz w:val="28"/>
                <w:szCs w:val="28"/>
                <w:lang w:val="en-US"/>
              </w:rPr>
              <w:t>1.1</w:t>
            </w:r>
          </w:p>
        </w:tc>
        <w:tc>
          <w:tcPr>
            <w:tcW w:w="3827" w:type="dxa"/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Мероприятие (результат) 1</w:t>
            </w:r>
          </w:p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«Организованы и проведены информационно-пропагандистские, спортивные и культурно-массовые мероприятия, направленные на профилактику наркомании»</w:t>
            </w:r>
          </w:p>
        </w:tc>
        <w:tc>
          <w:tcPr>
            <w:tcW w:w="1418" w:type="dxa"/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485CC9">
              <w:rPr>
                <w:sz w:val="28"/>
                <w:szCs w:val="28"/>
                <w:lang w:val="en-US"/>
              </w:rPr>
              <w:t>осуществление текущей деятельности</w:t>
            </w:r>
          </w:p>
        </w:tc>
        <w:tc>
          <w:tcPr>
            <w:tcW w:w="3118" w:type="dxa"/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сокращение незаконного оборота наркотиков, что повлечет снижение количества потребителей наркотиков</w:t>
            </w:r>
          </w:p>
        </w:tc>
        <w:tc>
          <w:tcPr>
            <w:tcW w:w="1701" w:type="dxa"/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процентов (доля прошедших социально-</w:t>
            </w:r>
          </w:p>
          <w:p w:rsidR="00485CC9" w:rsidRPr="00485CC9" w:rsidRDefault="00A1140F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психологичес</w:t>
            </w:r>
            <w:r w:rsidR="00485CC9" w:rsidRPr="00485CC9">
              <w:rPr>
                <w:sz w:val="28"/>
                <w:szCs w:val="28"/>
              </w:rPr>
              <w:t>кое тестирование)</w:t>
            </w:r>
          </w:p>
        </w:tc>
        <w:tc>
          <w:tcPr>
            <w:tcW w:w="1134" w:type="dxa"/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485CC9">
              <w:rPr>
                <w:sz w:val="28"/>
                <w:szCs w:val="28"/>
                <w:lang w:val="en-US"/>
              </w:rPr>
              <w:t>95,1</w:t>
            </w:r>
          </w:p>
        </w:tc>
        <w:tc>
          <w:tcPr>
            <w:tcW w:w="992" w:type="dxa"/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485CC9">
              <w:rPr>
                <w:sz w:val="28"/>
                <w:szCs w:val="28"/>
                <w:lang w:val="en-US"/>
              </w:rPr>
              <w:t>не менее</w:t>
            </w:r>
          </w:p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485CC9">
              <w:rPr>
                <w:sz w:val="28"/>
                <w:szCs w:val="28"/>
                <w:lang w:val="en-US"/>
              </w:rPr>
              <w:t>95,0</w:t>
            </w:r>
          </w:p>
        </w:tc>
        <w:tc>
          <w:tcPr>
            <w:tcW w:w="993" w:type="dxa"/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485CC9">
              <w:rPr>
                <w:sz w:val="28"/>
                <w:szCs w:val="28"/>
                <w:lang w:val="en-US"/>
              </w:rPr>
              <w:t>не менее</w:t>
            </w:r>
          </w:p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485CC9">
              <w:rPr>
                <w:sz w:val="28"/>
                <w:szCs w:val="28"/>
                <w:lang w:val="en-US"/>
              </w:rPr>
              <w:t>95,0</w:t>
            </w:r>
          </w:p>
        </w:tc>
        <w:tc>
          <w:tcPr>
            <w:tcW w:w="1026" w:type="dxa"/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485CC9">
              <w:rPr>
                <w:sz w:val="28"/>
                <w:szCs w:val="28"/>
                <w:lang w:val="en-US"/>
              </w:rPr>
              <w:t xml:space="preserve">не менее </w:t>
            </w:r>
            <w:r w:rsidRPr="00485CC9">
              <w:rPr>
                <w:sz w:val="28"/>
                <w:szCs w:val="28"/>
              </w:rPr>
              <w:t xml:space="preserve">                 </w:t>
            </w:r>
            <w:r w:rsidRPr="00485CC9">
              <w:rPr>
                <w:sz w:val="28"/>
                <w:szCs w:val="28"/>
                <w:lang w:val="en-US"/>
              </w:rPr>
              <w:t>95,0</w:t>
            </w:r>
          </w:p>
        </w:tc>
        <w:tc>
          <w:tcPr>
            <w:tcW w:w="1026" w:type="dxa"/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485CC9">
              <w:rPr>
                <w:sz w:val="28"/>
                <w:szCs w:val="28"/>
                <w:lang w:val="en-US"/>
              </w:rPr>
              <w:t xml:space="preserve">не менее </w:t>
            </w:r>
            <w:r w:rsidRPr="00485CC9">
              <w:rPr>
                <w:sz w:val="28"/>
                <w:szCs w:val="28"/>
              </w:rPr>
              <w:t xml:space="preserve">                 </w:t>
            </w:r>
            <w:r w:rsidRPr="00485CC9">
              <w:rPr>
                <w:sz w:val="28"/>
                <w:szCs w:val="28"/>
                <w:lang w:val="en-US"/>
              </w:rPr>
              <w:t>95,0</w:t>
            </w:r>
          </w:p>
        </w:tc>
      </w:tr>
      <w:tr w:rsidR="00485CC9" w:rsidRPr="00485CC9" w:rsidTr="00485CC9">
        <w:trPr>
          <w:trHeight w:val="2064"/>
        </w:trPr>
        <w:tc>
          <w:tcPr>
            <w:tcW w:w="568" w:type="dxa"/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1.2</w:t>
            </w:r>
          </w:p>
        </w:tc>
        <w:tc>
          <w:tcPr>
            <w:tcW w:w="3827" w:type="dxa"/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Мероприятие (результат) 2</w:t>
            </w:r>
          </w:p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«Разработана и размещена социальная                        реклама продукции, направленной на противодействие злоупотреблению наркотиками и их незаконному обороту»</w:t>
            </w:r>
          </w:p>
        </w:tc>
        <w:tc>
          <w:tcPr>
            <w:tcW w:w="1418" w:type="dxa"/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  <w:lang w:val="en-US"/>
              </w:rPr>
              <w:t>осуществление текущей деятельности</w:t>
            </w:r>
          </w:p>
        </w:tc>
        <w:tc>
          <w:tcPr>
            <w:tcW w:w="3118" w:type="dxa"/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сокращение м</w:t>
            </w:r>
            <w:r w:rsidR="00A1140F">
              <w:rPr>
                <w:sz w:val="28"/>
                <w:szCs w:val="28"/>
              </w:rPr>
              <w:t>отивирование жителей Красюковского</w:t>
            </w:r>
            <w:r w:rsidRPr="00485CC9">
              <w:rPr>
                <w:sz w:val="28"/>
                <w:szCs w:val="28"/>
              </w:rPr>
              <w:t xml:space="preserve"> сельского поселения на участие в профилактике наркомании, на отказ от потребления наркотиков; популяризация </w:t>
            </w:r>
            <w:r w:rsidRPr="00485CC9">
              <w:rPr>
                <w:sz w:val="28"/>
                <w:szCs w:val="28"/>
              </w:rPr>
              <w:lastRenderedPageBreak/>
              <w:t>здорового образа жизни</w:t>
            </w:r>
          </w:p>
        </w:tc>
        <w:tc>
          <w:tcPr>
            <w:tcW w:w="1701" w:type="dxa"/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lastRenderedPageBreak/>
              <w:t>1</w:t>
            </w:r>
          </w:p>
        </w:tc>
        <w:tc>
          <w:tcPr>
            <w:tcW w:w="1134" w:type="dxa"/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1</w:t>
            </w:r>
          </w:p>
        </w:tc>
        <w:tc>
          <w:tcPr>
            <w:tcW w:w="992" w:type="dxa"/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1</w:t>
            </w:r>
          </w:p>
        </w:tc>
        <w:tc>
          <w:tcPr>
            <w:tcW w:w="993" w:type="dxa"/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1</w:t>
            </w:r>
          </w:p>
        </w:tc>
        <w:tc>
          <w:tcPr>
            <w:tcW w:w="1026" w:type="dxa"/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485CC9">
              <w:rPr>
                <w:sz w:val="28"/>
                <w:szCs w:val="28"/>
              </w:rPr>
              <w:t>1</w:t>
            </w:r>
          </w:p>
        </w:tc>
        <w:tc>
          <w:tcPr>
            <w:tcW w:w="1026" w:type="dxa"/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1</w:t>
            </w:r>
          </w:p>
        </w:tc>
      </w:tr>
      <w:tr w:rsidR="00485CC9" w:rsidRPr="00485CC9" w:rsidTr="00485CC9">
        <w:trPr>
          <w:trHeight w:val="279"/>
        </w:trPr>
        <w:tc>
          <w:tcPr>
            <w:tcW w:w="15803" w:type="dxa"/>
            <w:gridSpan w:val="10"/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2. Задача комплекса процессных мероприятий «Приняты меры по устранению условий, способствующих распространению наркомании»</w:t>
            </w:r>
          </w:p>
        </w:tc>
      </w:tr>
      <w:tr w:rsidR="00485CC9" w:rsidRPr="00485CC9" w:rsidTr="00485CC9">
        <w:trPr>
          <w:trHeight w:val="268"/>
        </w:trPr>
        <w:tc>
          <w:tcPr>
            <w:tcW w:w="568" w:type="dxa"/>
            <w:tcBorders>
              <w:bottom w:val="single" w:sz="4" w:space="0" w:color="auto"/>
            </w:tcBorders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485CC9">
              <w:rPr>
                <w:sz w:val="28"/>
                <w:szCs w:val="28"/>
                <w:lang w:val="en-US"/>
              </w:rPr>
              <w:t>2.</w:t>
            </w:r>
            <w:r w:rsidRPr="00485CC9">
              <w:rPr>
                <w:sz w:val="28"/>
                <w:szCs w:val="28"/>
              </w:rPr>
              <w:t>1</w:t>
            </w:r>
          </w:p>
        </w:tc>
        <w:tc>
          <w:tcPr>
            <w:tcW w:w="3827" w:type="dxa"/>
            <w:tcBorders>
              <w:bottom w:val="single" w:sz="4" w:space="0" w:color="auto"/>
            </w:tcBorders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Мероприятие (результат) 3</w:t>
            </w:r>
          </w:p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«Организация и проведение мероприятий по предупреждению, выявлению и пресечению возможного вовлечения несовершеннолетних                                  в потребление психоактивных веществ»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485CC9">
              <w:rPr>
                <w:sz w:val="28"/>
                <w:szCs w:val="28"/>
                <w:lang w:val="en-US"/>
              </w:rPr>
              <w:t>осуществление текущей деятельности</w:t>
            </w:r>
          </w:p>
        </w:tc>
        <w:tc>
          <w:tcPr>
            <w:tcW w:w="3118" w:type="dxa"/>
            <w:tcBorders>
              <w:bottom w:val="single" w:sz="4" w:space="0" w:color="auto"/>
            </w:tcBorders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устранение ситуаций, которые могут привести несовершеннолетних к совершению правонарушений, связанных с незаконным оборотом наркотиков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485CC9">
              <w:rPr>
                <w:sz w:val="28"/>
                <w:szCs w:val="28"/>
                <w:lang w:val="en-US"/>
              </w:rPr>
              <w:t>условных единиц (мероприятие)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485CC9">
              <w:rPr>
                <w:sz w:val="28"/>
                <w:szCs w:val="28"/>
                <w:lang w:val="en-US"/>
              </w:rPr>
              <w:t>6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485CC9">
              <w:rPr>
                <w:sz w:val="28"/>
                <w:szCs w:val="28"/>
                <w:lang w:val="en-US"/>
              </w:rPr>
              <w:t>6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485CC9">
              <w:rPr>
                <w:sz w:val="28"/>
                <w:szCs w:val="28"/>
                <w:lang w:val="en-US"/>
              </w:rPr>
              <w:t>6</w:t>
            </w:r>
          </w:p>
        </w:tc>
        <w:tc>
          <w:tcPr>
            <w:tcW w:w="1026" w:type="dxa"/>
            <w:tcBorders>
              <w:bottom w:val="single" w:sz="4" w:space="0" w:color="auto"/>
            </w:tcBorders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485CC9">
              <w:rPr>
                <w:sz w:val="28"/>
                <w:szCs w:val="28"/>
                <w:lang w:val="en-US"/>
              </w:rPr>
              <w:t>6</w:t>
            </w:r>
          </w:p>
        </w:tc>
        <w:tc>
          <w:tcPr>
            <w:tcW w:w="1026" w:type="dxa"/>
            <w:tcBorders>
              <w:bottom w:val="single" w:sz="4" w:space="0" w:color="auto"/>
            </w:tcBorders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6</w:t>
            </w:r>
          </w:p>
        </w:tc>
      </w:tr>
      <w:tr w:rsidR="00485CC9" w:rsidRPr="00485CC9" w:rsidTr="00485CC9">
        <w:trPr>
          <w:trHeight w:val="563"/>
        </w:trPr>
        <w:tc>
          <w:tcPr>
            <w:tcW w:w="56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</w:p>
        </w:tc>
        <w:tc>
          <w:tcPr>
            <w:tcW w:w="8363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Примечание</w:t>
            </w:r>
          </w:p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Используемое сокращение:</w:t>
            </w:r>
          </w:p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ОКЕИ - Общероссийский классификатор единиц измерения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05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</w:tbl>
    <w:p w:rsidR="00485CC9" w:rsidRPr="00485CC9" w:rsidRDefault="00485CC9" w:rsidP="00485CC9">
      <w:pPr>
        <w:widowControl w:val="0"/>
        <w:autoSpaceDE w:val="0"/>
        <w:autoSpaceDN w:val="0"/>
        <w:adjustRightInd w:val="0"/>
        <w:rPr>
          <w:sz w:val="28"/>
          <w:szCs w:val="28"/>
        </w:rPr>
        <w:sectPr w:rsidR="00485CC9" w:rsidRPr="00485CC9">
          <w:headerReference w:type="default" r:id="rId29"/>
          <w:footerReference w:type="default" r:id="rId30"/>
          <w:headerReference w:type="first" r:id="rId31"/>
          <w:footerReference w:type="first" r:id="rId32"/>
          <w:pgSz w:w="16840" w:h="11910" w:orient="landscape"/>
          <w:pgMar w:top="1180" w:right="0" w:bottom="280" w:left="840" w:header="717" w:footer="0" w:gutter="0"/>
          <w:cols w:space="720"/>
        </w:sectPr>
      </w:pPr>
    </w:p>
    <w:p w:rsidR="00485CC9" w:rsidRPr="00A1140F" w:rsidRDefault="00485CC9" w:rsidP="00A1140F">
      <w:pPr>
        <w:pStyle w:val="af6"/>
        <w:widowControl w:val="0"/>
        <w:numPr>
          <w:ilvl w:val="0"/>
          <w:numId w:val="21"/>
        </w:numPr>
        <w:autoSpaceDE w:val="0"/>
        <w:autoSpaceDN w:val="0"/>
        <w:adjustRightInd w:val="0"/>
        <w:jc w:val="center"/>
        <w:rPr>
          <w:sz w:val="28"/>
          <w:szCs w:val="28"/>
        </w:rPr>
      </w:pPr>
      <w:r w:rsidRPr="00A1140F">
        <w:rPr>
          <w:sz w:val="28"/>
          <w:szCs w:val="28"/>
        </w:rPr>
        <w:lastRenderedPageBreak/>
        <w:t>Параметры финансового обеспечения комплекса процессных мероприятий</w:t>
      </w:r>
    </w:p>
    <w:p w:rsidR="00485CC9" w:rsidRPr="00485CC9" w:rsidRDefault="00485CC9" w:rsidP="00485CC9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tbl>
      <w:tblPr>
        <w:tblW w:w="0" w:type="auto"/>
        <w:tblInd w:w="3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2"/>
        <w:gridCol w:w="5680"/>
        <w:gridCol w:w="2835"/>
        <w:gridCol w:w="1407"/>
        <w:gridCol w:w="1418"/>
        <w:gridCol w:w="1276"/>
        <w:gridCol w:w="1704"/>
      </w:tblGrid>
      <w:tr w:rsidR="00990EDD" w:rsidRPr="00485CC9" w:rsidTr="00990EDD">
        <w:trPr>
          <w:trHeight w:val="322"/>
        </w:trPr>
        <w:tc>
          <w:tcPr>
            <w:tcW w:w="542" w:type="dxa"/>
            <w:vMerge w:val="restart"/>
          </w:tcPr>
          <w:p w:rsidR="0095438D" w:rsidRPr="00485CC9" w:rsidRDefault="0095438D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485CC9">
              <w:rPr>
                <w:sz w:val="28"/>
                <w:szCs w:val="28"/>
                <w:lang w:val="en-US"/>
              </w:rPr>
              <w:t>№ п/п</w:t>
            </w:r>
          </w:p>
        </w:tc>
        <w:tc>
          <w:tcPr>
            <w:tcW w:w="5680" w:type="dxa"/>
            <w:vMerge w:val="restart"/>
          </w:tcPr>
          <w:p w:rsidR="0095438D" w:rsidRPr="00485CC9" w:rsidRDefault="0095438D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Наименование комплекса процессных мероприятий, мероприятия (результата), источник финансового обеспечения</w:t>
            </w:r>
          </w:p>
        </w:tc>
        <w:tc>
          <w:tcPr>
            <w:tcW w:w="2835" w:type="dxa"/>
            <w:vMerge w:val="restart"/>
          </w:tcPr>
          <w:p w:rsidR="0095438D" w:rsidRPr="00485CC9" w:rsidRDefault="0095438D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485CC9">
              <w:rPr>
                <w:sz w:val="28"/>
                <w:szCs w:val="28"/>
                <w:lang w:val="en-US"/>
              </w:rPr>
              <w:t>Код бюджетной классификации расходов</w:t>
            </w:r>
          </w:p>
        </w:tc>
        <w:tc>
          <w:tcPr>
            <w:tcW w:w="5805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0EDD" w:rsidRPr="00485CC9" w:rsidRDefault="00990EDD">
            <w:pPr>
              <w:rPr>
                <w:sz w:val="28"/>
                <w:szCs w:val="28"/>
              </w:rPr>
            </w:pPr>
            <w:r w:rsidRPr="00990EDD">
              <w:rPr>
                <w:sz w:val="28"/>
                <w:szCs w:val="28"/>
              </w:rPr>
              <w:t>Объем расходов по годам реализации (тыс. рублей)</w:t>
            </w:r>
          </w:p>
        </w:tc>
      </w:tr>
      <w:tr w:rsidR="0095438D" w:rsidRPr="00485CC9" w:rsidTr="0095438D">
        <w:trPr>
          <w:trHeight w:val="582"/>
        </w:trPr>
        <w:tc>
          <w:tcPr>
            <w:tcW w:w="542" w:type="dxa"/>
            <w:vMerge/>
            <w:tcBorders>
              <w:top w:val="nil"/>
            </w:tcBorders>
          </w:tcPr>
          <w:p w:rsidR="0095438D" w:rsidRPr="00485CC9" w:rsidRDefault="0095438D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680" w:type="dxa"/>
            <w:vMerge/>
            <w:tcBorders>
              <w:top w:val="nil"/>
            </w:tcBorders>
          </w:tcPr>
          <w:p w:rsidR="0095438D" w:rsidRPr="00485CC9" w:rsidRDefault="0095438D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835" w:type="dxa"/>
            <w:vMerge/>
            <w:tcBorders>
              <w:top w:val="nil"/>
            </w:tcBorders>
          </w:tcPr>
          <w:p w:rsidR="0095438D" w:rsidRPr="00485CC9" w:rsidRDefault="0095438D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407" w:type="dxa"/>
          </w:tcPr>
          <w:p w:rsidR="0095438D" w:rsidRPr="00485CC9" w:rsidRDefault="0095438D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485CC9">
              <w:rPr>
                <w:sz w:val="28"/>
                <w:szCs w:val="28"/>
                <w:lang w:val="en-US"/>
              </w:rPr>
              <w:t>2026 год</w:t>
            </w:r>
          </w:p>
        </w:tc>
        <w:tc>
          <w:tcPr>
            <w:tcW w:w="1418" w:type="dxa"/>
          </w:tcPr>
          <w:p w:rsidR="0095438D" w:rsidRPr="00485CC9" w:rsidRDefault="0095438D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485CC9">
              <w:rPr>
                <w:sz w:val="28"/>
                <w:szCs w:val="28"/>
                <w:lang w:val="en-US"/>
              </w:rPr>
              <w:t>2027 год</w:t>
            </w:r>
          </w:p>
        </w:tc>
        <w:tc>
          <w:tcPr>
            <w:tcW w:w="1276" w:type="dxa"/>
          </w:tcPr>
          <w:p w:rsidR="0095438D" w:rsidRPr="00485CC9" w:rsidRDefault="0095438D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485CC9">
              <w:rPr>
                <w:sz w:val="28"/>
                <w:szCs w:val="28"/>
                <w:lang w:val="en-US"/>
              </w:rPr>
              <w:t>2028 год</w:t>
            </w:r>
          </w:p>
        </w:tc>
        <w:tc>
          <w:tcPr>
            <w:tcW w:w="1701" w:type="dxa"/>
          </w:tcPr>
          <w:p w:rsidR="0095438D" w:rsidRPr="00485CC9" w:rsidRDefault="0095438D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485CC9">
              <w:rPr>
                <w:sz w:val="28"/>
                <w:szCs w:val="28"/>
                <w:lang w:val="en-US"/>
              </w:rPr>
              <w:t>Всего</w:t>
            </w:r>
          </w:p>
        </w:tc>
      </w:tr>
      <w:tr w:rsidR="0095438D" w:rsidRPr="00485CC9" w:rsidTr="0095438D">
        <w:trPr>
          <w:trHeight w:val="275"/>
        </w:trPr>
        <w:tc>
          <w:tcPr>
            <w:tcW w:w="542" w:type="dxa"/>
          </w:tcPr>
          <w:p w:rsidR="0095438D" w:rsidRPr="00485CC9" w:rsidRDefault="0095438D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485CC9">
              <w:rPr>
                <w:sz w:val="28"/>
                <w:szCs w:val="28"/>
                <w:lang w:val="en-US"/>
              </w:rPr>
              <w:t>1</w:t>
            </w:r>
          </w:p>
        </w:tc>
        <w:tc>
          <w:tcPr>
            <w:tcW w:w="5680" w:type="dxa"/>
          </w:tcPr>
          <w:p w:rsidR="0095438D" w:rsidRPr="00485CC9" w:rsidRDefault="0095438D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485CC9">
              <w:rPr>
                <w:sz w:val="28"/>
                <w:szCs w:val="28"/>
                <w:lang w:val="en-US"/>
              </w:rPr>
              <w:t>2</w:t>
            </w:r>
          </w:p>
        </w:tc>
        <w:tc>
          <w:tcPr>
            <w:tcW w:w="2835" w:type="dxa"/>
          </w:tcPr>
          <w:p w:rsidR="0095438D" w:rsidRPr="00485CC9" w:rsidRDefault="0095438D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485CC9">
              <w:rPr>
                <w:sz w:val="28"/>
                <w:szCs w:val="28"/>
                <w:lang w:val="en-US"/>
              </w:rPr>
              <w:t>3</w:t>
            </w:r>
          </w:p>
        </w:tc>
        <w:tc>
          <w:tcPr>
            <w:tcW w:w="1407" w:type="dxa"/>
          </w:tcPr>
          <w:p w:rsidR="0095438D" w:rsidRPr="00485CC9" w:rsidRDefault="0095438D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485CC9">
              <w:rPr>
                <w:sz w:val="28"/>
                <w:szCs w:val="28"/>
                <w:lang w:val="en-US"/>
              </w:rPr>
              <w:t>5</w:t>
            </w:r>
          </w:p>
        </w:tc>
        <w:tc>
          <w:tcPr>
            <w:tcW w:w="1418" w:type="dxa"/>
          </w:tcPr>
          <w:p w:rsidR="0095438D" w:rsidRPr="00485CC9" w:rsidRDefault="0095438D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485CC9">
              <w:rPr>
                <w:sz w:val="28"/>
                <w:szCs w:val="28"/>
                <w:lang w:val="en-US"/>
              </w:rPr>
              <w:t>6</w:t>
            </w:r>
          </w:p>
        </w:tc>
        <w:tc>
          <w:tcPr>
            <w:tcW w:w="1276" w:type="dxa"/>
          </w:tcPr>
          <w:p w:rsidR="0095438D" w:rsidRPr="00485CC9" w:rsidRDefault="0095438D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485CC9">
              <w:rPr>
                <w:sz w:val="28"/>
                <w:szCs w:val="28"/>
                <w:lang w:val="en-US"/>
              </w:rPr>
              <w:t>7</w:t>
            </w:r>
          </w:p>
        </w:tc>
        <w:tc>
          <w:tcPr>
            <w:tcW w:w="1701" w:type="dxa"/>
          </w:tcPr>
          <w:p w:rsidR="0095438D" w:rsidRPr="00485CC9" w:rsidRDefault="0095438D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485CC9">
              <w:rPr>
                <w:sz w:val="28"/>
                <w:szCs w:val="28"/>
                <w:lang w:val="en-US"/>
              </w:rPr>
              <w:t>10</w:t>
            </w:r>
          </w:p>
        </w:tc>
      </w:tr>
      <w:tr w:rsidR="0095438D" w:rsidRPr="00485CC9" w:rsidTr="0095438D">
        <w:trPr>
          <w:trHeight w:val="275"/>
        </w:trPr>
        <w:tc>
          <w:tcPr>
            <w:tcW w:w="542" w:type="dxa"/>
            <w:vMerge w:val="restart"/>
          </w:tcPr>
          <w:p w:rsidR="0095438D" w:rsidRPr="00485CC9" w:rsidRDefault="0095438D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485CC9">
              <w:rPr>
                <w:sz w:val="28"/>
                <w:szCs w:val="28"/>
                <w:lang w:val="en-US"/>
              </w:rPr>
              <w:t>1.</w:t>
            </w:r>
          </w:p>
        </w:tc>
        <w:tc>
          <w:tcPr>
            <w:tcW w:w="5680" w:type="dxa"/>
          </w:tcPr>
          <w:p w:rsidR="0095438D" w:rsidRPr="00485CC9" w:rsidRDefault="0095438D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Комплекс процессных мероприятий</w:t>
            </w:r>
          </w:p>
          <w:p w:rsidR="0095438D" w:rsidRPr="00485CC9" w:rsidRDefault="0095438D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«Комплексные меры противодействия злоупотреблению наркотиками и их незаконному обороту» (всего), в том числе:</w:t>
            </w:r>
          </w:p>
        </w:tc>
        <w:tc>
          <w:tcPr>
            <w:tcW w:w="2835" w:type="dxa"/>
            <w:vMerge w:val="restart"/>
          </w:tcPr>
          <w:p w:rsidR="0095438D" w:rsidRPr="00485CC9" w:rsidRDefault="0095438D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485CC9">
              <w:rPr>
                <w:sz w:val="28"/>
                <w:szCs w:val="28"/>
                <w:lang w:val="en-US"/>
              </w:rPr>
              <w:t>Х</w:t>
            </w:r>
          </w:p>
        </w:tc>
        <w:tc>
          <w:tcPr>
            <w:tcW w:w="1407" w:type="dxa"/>
          </w:tcPr>
          <w:p w:rsidR="0095438D" w:rsidRPr="00485CC9" w:rsidRDefault="00E760E5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0</w:t>
            </w:r>
            <w:r w:rsidR="0095438D" w:rsidRPr="00485CC9">
              <w:rPr>
                <w:sz w:val="28"/>
                <w:szCs w:val="28"/>
                <w:lang w:val="en-US"/>
              </w:rPr>
              <w:t>,0</w:t>
            </w:r>
          </w:p>
        </w:tc>
        <w:tc>
          <w:tcPr>
            <w:tcW w:w="1418" w:type="dxa"/>
          </w:tcPr>
          <w:p w:rsidR="0095438D" w:rsidRPr="00485CC9" w:rsidRDefault="0095438D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485CC9">
              <w:rPr>
                <w:sz w:val="28"/>
                <w:szCs w:val="28"/>
                <w:lang w:val="en-US"/>
              </w:rPr>
              <w:t>0,0</w:t>
            </w:r>
          </w:p>
        </w:tc>
        <w:tc>
          <w:tcPr>
            <w:tcW w:w="1276" w:type="dxa"/>
          </w:tcPr>
          <w:p w:rsidR="0095438D" w:rsidRPr="00485CC9" w:rsidRDefault="0095438D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485CC9">
              <w:rPr>
                <w:sz w:val="28"/>
                <w:szCs w:val="28"/>
                <w:lang w:val="en-US"/>
              </w:rPr>
              <w:t>0,0</w:t>
            </w:r>
          </w:p>
        </w:tc>
        <w:tc>
          <w:tcPr>
            <w:tcW w:w="1701" w:type="dxa"/>
          </w:tcPr>
          <w:p w:rsidR="0095438D" w:rsidRPr="00485CC9" w:rsidRDefault="00E760E5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0</w:t>
            </w:r>
            <w:r w:rsidR="0095438D" w:rsidRPr="00485CC9">
              <w:rPr>
                <w:sz w:val="28"/>
                <w:szCs w:val="28"/>
                <w:lang w:val="en-US"/>
              </w:rPr>
              <w:t>,0</w:t>
            </w:r>
          </w:p>
        </w:tc>
      </w:tr>
      <w:tr w:rsidR="0095438D" w:rsidRPr="00485CC9" w:rsidTr="0095438D">
        <w:trPr>
          <w:trHeight w:val="275"/>
        </w:trPr>
        <w:tc>
          <w:tcPr>
            <w:tcW w:w="542" w:type="dxa"/>
            <w:vMerge/>
          </w:tcPr>
          <w:p w:rsidR="0095438D" w:rsidRPr="00485CC9" w:rsidRDefault="0095438D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</w:p>
        </w:tc>
        <w:tc>
          <w:tcPr>
            <w:tcW w:w="5680" w:type="dxa"/>
          </w:tcPr>
          <w:p w:rsidR="0095438D" w:rsidRPr="00485CC9" w:rsidRDefault="0095438D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бюдже</w:t>
            </w:r>
            <w:r w:rsidR="00E609B1">
              <w:rPr>
                <w:sz w:val="28"/>
                <w:szCs w:val="28"/>
              </w:rPr>
              <w:t>т Красюковского</w:t>
            </w:r>
            <w:r w:rsidRPr="00485CC9">
              <w:rPr>
                <w:sz w:val="28"/>
                <w:szCs w:val="28"/>
              </w:rPr>
              <w:t xml:space="preserve"> се</w:t>
            </w:r>
            <w:r w:rsidR="00E609B1">
              <w:rPr>
                <w:sz w:val="28"/>
                <w:szCs w:val="28"/>
              </w:rPr>
              <w:t>льского поселения Октябрьского</w:t>
            </w:r>
            <w:r w:rsidRPr="00485CC9">
              <w:rPr>
                <w:sz w:val="28"/>
                <w:szCs w:val="28"/>
              </w:rPr>
              <w:t xml:space="preserve"> района (всего), из них:</w:t>
            </w:r>
          </w:p>
        </w:tc>
        <w:tc>
          <w:tcPr>
            <w:tcW w:w="2835" w:type="dxa"/>
            <w:vMerge/>
          </w:tcPr>
          <w:p w:rsidR="0095438D" w:rsidRPr="00485CC9" w:rsidRDefault="0095438D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407" w:type="dxa"/>
          </w:tcPr>
          <w:p w:rsidR="0095438D" w:rsidRPr="00485CC9" w:rsidRDefault="00E760E5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0</w:t>
            </w:r>
            <w:r w:rsidR="0095438D" w:rsidRPr="00485CC9">
              <w:rPr>
                <w:sz w:val="28"/>
                <w:szCs w:val="28"/>
                <w:lang w:val="en-US"/>
              </w:rPr>
              <w:t>,0</w:t>
            </w:r>
          </w:p>
        </w:tc>
        <w:tc>
          <w:tcPr>
            <w:tcW w:w="1418" w:type="dxa"/>
          </w:tcPr>
          <w:p w:rsidR="0095438D" w:rsidRPr="00485CC9" w:rsidRDefault="0095438D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485CC9">
              <w:rPr>
                <w:sz w:val="28"/>
                <w:szCs w:val="28"/>
                <w:lang w:val="en-US"/>
              </w:rPr>
              <w:t>0,0</w:t>
            </w:r>
          </w:p>
        </w:tc>
        <w:tc>
          <w:tcPr>
            <w:tcW w:w="1276" w:type="dxa"/>
          </w:tcPr>
          <w:p w:rsidR="0095438D" w:rsidRPr="00485CC9" w:rsidRDefault="0095438D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485CC9">
              <w:rPr>
                <w:sz w:val="28"/>
                <w:szCs w:val="28"/>
                <w:lang w:val="en-US"/>
              </w:rPr>
              <w:t>0,0</w:t>
            </w:r>
          </w:p>
        </w:tc>
        <w:tc>
          <w:tcPr>
            <w:tcW w:w="1701" w:type="dxa"/>
          </w:tcPr>
          <w:p w:rsidR="0095438D" w:rsidRPr="00485CC9" w:rsidRDefault="00E760E5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0</w:t>
            </w:r>
            <w:r w:rsidR="0095438D" w:rsidRPr="00485CC9">
              <w:rPr>
                <w:sz w:val="28"/>
                <w:szCs w:val="28"/>
                <w:lang w:val="en-US"/>
              </w:rPr>
              <w:t>,0</w:t>
            </w:r>
          </w:p>
        </w:tc>
      </w:tr>
      <w:tr w:rsidR="0095438D" w:rsidRPr="00485CC9" w:rsidTr="0095438D">
        <w:trPr>
          <w:trHeight w:val="275"/>
        </w:trPr>
        <w:tc>
          <w:tcPr>
            <w:tcW w:w="542" w:type="dxa"/>
            <w:vMerge/>
          </w:tcPr>
          <w:p w:rsidR="0095438D" w:rsidRPr="00485CC9" w:rsidRDefault="0095438D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</w:p>
        </w:tc>
        <w:tc>
          <w:tcPr>
            <w:tcW w:w="5680" w:type="dxa"/>
          </w:tcPr>
          <w:p w:rsidR="0095438D" w:rsidRPr="00485CC9" w:rsidRDefault="0095438D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485CC9">
              <w:rPr>
                <w:sz w:val="28"/>
                <w:szCs w:val="28"/>
                <w:lang w:val="en-US"/>
              </w:rPr>
              <w:t xml:space="preserve">      федерального бюджета</w:t>
            </w:r>
          </w:p>
        </w:tc>
        <w:tc>
          <w:tcPr>
            <w:tcW w:w="2835" w:type="dxa"/>
            <w:vMerge/>
          </w:tcPr>
          <w:p w:rsidR="0095438D" w:rsidRPr="00485CC9" w:rsidRDefault="0095438D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</w:p>
        </w:tc>
        <w:tc>
          <w:tcPr>
            <w:tcW w:w="1407" w:type="dxa"/>
          </w:tcPr>
          <w:p w:rsidR="0095438D" w:rsidRPr="00485CC9" w:rsidRDefault="0095438D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485CC9">
              <w:rPr>
                <w:sz w:val="28"/>
                <w:szCs w:val="28"/>
                <w:lang w:val="en-US"/>
              </w:rPr>
              <w:t>0,0</w:t>
            </w:r>
          </w:p>
        </w:tc>
        <w:tc>
          <w:tcPr>
            <w:tcW w:w="1418" w:type="dxa"/>
          </w:tcPr>
          <w:p w:rsidR="0095438D" w:rsidRPr="00485CC9" w:rsidRDefault="0095438D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485CC9">
              <w:rPr>
                <w:sz w:val="28"/>
                <w:szCs w:val="28"/>
                <w:lang w:val="en-US"/>
              </w:rPr>
              <w:t>0,0</w:t>
            </w:r>
          </w:p>
        </w:tc>
        <w:tc>
          <w:tcPr>
            <w:tcW w:w="1276" w:type="dxa"/>
          </w:tcPr>
          <w:p w:rsidR="0095438D" w:rsidRPr="00485CC9" w:rsidRDefault="0095438D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485CC9">
              <w:rPr>
                <w:sz w:val="28"/>
                <w:szCs w:val="28"/>
                <w:lang w:val="en-US"/>
              </w:rPr>
              <w:t>0,0</w:t>
            </w:r>
          </w:p>
        </w:tc>
        <w:tc>
          <w:tcPr>
            <w:tcW w:w="1701" w:type="dxa"/>
          </w:tcPr>
          <w:p w:rsidR="0095438D" w:rsidRPr="00485CC9" w:rsidRDefault="0095438D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485CC9">
              <w:rPr>
                <w:sz w:val="28"/>
                <w:szCs w:val="28"/>
                <w:lang w:val="en-US"/>
              </w:rPr>
              <w:t>0,0</w:t>
            </w:r>
          </w:p>
        </w:tc>
      </w:tr>
      <w:tr w:rsidR="0095438D" w:rsidRPr="00485CC9" w:rsidTr="0095438D">
        <w:trPr>
          <w:trHeight w:val="275"/>
        </w:trPr>
        <w:tc>
          <w:tcPr>
            <w:tcW w:w="542" w:type="dxa"/>
            <w:vMerge/>
          </w:tcPr>
          <w:p w:rsidR="0095438D" w:rsidRPr="00485CC9" w:rsidRDefault="0095438D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</w:p>
        </w:tc>
        <w:tc>
          <w:tcPr>
            <w:tcW w:w="5680" w:type="dxa"/>
          </w:tcPr>
          <w:p w:rsidR="0095438D" w:rsidRPr="00485CC9" w:rsidRDefault="0095438D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485CC9">
              <w:rPr>
                <w:sz w:val="28"/>
                <w:szCs w:val="28"/>
                <w:lang w:val="en-US"/>
              </w:rPr>
              <w:t xml:space="preserve">      областного бюджета</w:t>
            </w:r>
          </w:p>
        </w:tc>
        <w:tc>
          <w:tcPr>
            <w:tcW w:w="2835" w:type="dxa"/>
            <w:vMerge/>
          </w:tcPr>
          <w:p w:rsidR="0095438D" w:rsidRPr="00485CC9" w:rsidRDefault="0095438D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</w:p>
        </w:tc>
        <w:tc>
          <w:tcPr>
            <w:tcW w:w="1407" w:type="dxa"/>
          </w:tcPr>
          <w:p w:rsidR="0095438D" w:rsidRPr="00485CC9" w:rsidRDefault="0095438D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485CC9">
              <w:rPr>
                <w:sz w:val="28"/>
                <w:szCs w:val="28"/>
                <w:lang w:val="en-US"/>
              </w:rPr>
              <w:t>0,0</w:t>
            </w:r>
          </w:p>
        </w:tc>
        <w:tc>
          <w:tcPr>
            <w:tcW w:w="1418" w:type="dxa"/>
          </w:tcPr>
          <w:p w:rsidR="0095438D" w:rsidRPr="00485CC9" w:rsidRDefault="0095438D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485CC9">
              <w:rPr>
                <w:sz w:val="28"/>
                <w:szCs w:val="28"/>
                <w:lang w:val="en-US"/>
              </w:rPr>
              <w:t>0,0</w:t>
            </w:r>
          </w:p>
        </w:tc>
        <w:tc>
          <w:tcPr>
            <w:tcW w:w="1276" w:type="dxa"/>
          </w:tcPr>
          <w:p w:rsidR="0095438D" w:rsidRPr="00485CC9" w:rsidRDefault="0095438D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485CC9">
              <w:rPr>
                <w:sz w:val="28"/>
                <w:szCs w:val="28"/>
                <w:lang w:val="en-US"/>
              </w:rPr>
              <w:t>0,0</w:t>
            </w:r>
          </w:p>
        </w:tc>
        <w:tc>
          <w:tcPr>
            <w:tcW w:w="1701" w:type="dxa"/>
          </w:tcPr>
          <w:p w:rsidR="0095438D" w:rsidRPr="00485CC9" w:rsidRDefault="0095438D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485CC9">
              <w:rPr>
                <w:sz w:val="28"/>
                <w:szCs w:val="28"/>
                <w:lang w:val="en-US"/>
              </w:rPr>
              <w:t>0,0</w:t>
            </w:r>
          </w:p>
        </w:tc>
      </w:tr>
      <w:tr w:rsidR="0095438D" w:rsidRPr="00485CC9" w:rsidTr="0095438D">
        <w:trPr>
          <w:trHeight w:val="275"/>
        </w:trPr>
        <w:tc>
          <w:tcPr>
            <w:tcW w:w="542" w:type="dxa"/>
            <w:vMerge/>
          </w:tcPr>
          <w:p w:rsidR="0095438D" w:rsidRPr="00485CC9" w:rsidRDefault="0095438D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</w:p>
        </w:tc>
        <w:tc>
          <w:tcPr>
            <w:tcW w:w="5680" w:type="dxa"/>
          </w:tcPr>
          <w:p w:rsidR="0095438D" w:rsidRPr="00485CC9" w:rsidRDefault="0095438D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485CC9">
              <w:rPr>
                <w:sz w:val="28"/>
                <w:szCs w:val="28"/>
                <w:lang w:val="en-US"/>
              </w:rPr>
              <w:t xml:space="preserve">      местный бюджет</w:t>
            </w:r>
          </w:p>
        </w:tc>
        <w:tc>
          <w:tcPr>
            <w:tcW w:w="2835" w:type="dxa"/>
            <w:vMerge/>
          </w:tcPr>
          <w:p w:rsidR="0095438D" w:rsidRPr="00485CC9" w:rsidRDefault="0095438D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</w:p>
        </w:tc>
        <w:tc>
          <w:tcPr>
            <w:tcW w:w="1407" w:type="dxa"/>
          </w:tcPr>
          <w:p w:rsidR="0095438D" w:rsidRPr="00485CC9" w:rsidRDefault="00E760E5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0</w:t>
            </w:r>
            <w:r w:rsidR="0095438D" w:rsidRPr="00485CC9">
              <w:rPr>
                <w:sz w:val="28"/>
                <w:szCs w:val="28"/>
                <w:lang w:val="en-US"/>
              </w:rPr>
              <w:t>,0</w:t>
            </w:r>
          </w:p>
        </w:tc>
        <w:tc>
          <w:tcPr>
            <w:tcW w:w="1418" w:type="dxa"/>
          </w:tcPr>
          <w:p w:rsidR="0095438D" w:rsidRPr="00485CC9" w:rsidRDefault="0095438D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485CC9">
              <w:rPr>
                <w:sz w:val="28"/>
                <w:szCs w:val="28"/>
                <w:lang w:val="en-US"/>
              </w:rPr>
              <w:t>0,0</w:t>
            </w:r>
          </w:p>
        </w:tc>
        <w:tc>
          <w:tcPr>
            <w:tcW w:w="1276" w:type="dxa"/>
          </w:tcPr>
          <w:p w:rsidR="0095438D" w:rsidRPr="00485CC9" w:rsidRDefault="0095438D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485CC9">
              <w:rPr>
                <w:sz w:val="28"/>
                <w:szCs w:val="28"/>
                <w:lang w:val="en-US"/>
              </w:rPr>
              <w:t>0,0</w:t>
            </w:r>
          </w:p>
        </w:tc>
        <w:tc>
          <w:tcPr>
            <w:tcW w:w="1701" w:type="dxa"/>
          </w:tcPr>
          <w:p w:rsidR="0095438D" w:rsidRPr="00485CC9" w:rsidRDefault="00E760E5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0</w:t>
            </w:r>
            <w:r w:rsidR="0095438D" w:rsidRPr="00485CC9">
              <w:rPr>
                <w:sz w:val="28"/>
                <w:szCs w:val="28"/>
                <w:lang w:val="en-US"/>
              </w:rPr>
              <w:t>,0</w:t>
            </w:r>
          </w:p>
        </w:tc>
      </w:tr>
      <w:tr w:rsidR="0095438D" w:rsidRPr="00485CC9" w:rsidTr="0095438D">
        <w:trPr>
          <w:trHeight w:val="275"/>
        </w:trPr>
        <w:tc>
          <w:tcPr>
            <w:tcW w:w="542" w:type="dxa"/>
            <w:vMerge/>
          </w:tcPr>
          <w:p w:rsidR="0095438D" w:rsidRPr="00485CC9" w:rsidRDefault="0095438D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</w:p>
        </w:tc>
        <w:tc>
          <w:tcPr>
            <w:tcW w:w="5680" w:type="dxa"/>
          </w:tcPr>
          <w:p w:rsidR="0095438D" w:rsidRPr="00485CC9" w:rsidRDefault="0095438D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485CC9">
              <w:rPr>
                <w:sz w:val="28"/>
                <w:szCs w:val="28"/>
                <w:lang w:val="en-US"/>
              </w:rPr>
              <w:t xml:space="preserve">      внебюджетные источники</w:t>
            </w:r>
          </w:p>
        </w:tc>
        <w:tc>
          <w:tcPr>
            <w:tcW w:w="2835" w:type="dxa"/>
            <w:vMerge/>
          </w:tcPr>
          <w:p w:rsidR="0095438D" w:rsidRPr="00485CC9" w:rsidRDefault="0095438D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</w:p>
        </w:tc>
        <w:tc>
          <w:tcPr>
            <w:tcW w:w="1407" w:type="dxa"/>
          </w:tcPr>
          <w:p w:rsidR="0095438D" w:rsidRPr="00485CC9" w:rsidRDefault="0095438D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485CC9">
              <w:rPr>
                <w:sz w:val="28"/>
                <w:szCs w:val="28"/>
                <w:lang w:val="en-US"/>
              </w:rPr>
              <w:t>0,0</w:t>
            </w:r>
          </w:p>
        </w:tc>
        <w:tc>
          <w:tcPr>
            <w:tcW w:w="1418" w:type="dxa"/>
          </w:tcPr>
          <w:p w:rsidR="0095438D" w:rsidRPr="00485CC9" w:rsidRDefault="0095438D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485CC9">
              <w:rPr>
                <w:sz w:val="28"/>
                <w:szCs w:val="28"/>
                <w:lang w:val="en-US"/>
              </w:rPr>
              <w:t>0,0</w:t>
            </w:r>
          </w:p>
        </w:tc>
        <w:tc>
          <w:tcPr>
            <w:tcW w:w="1276" w:type="dxa"/>
          </w:tcPr>
          <w:p w:rsidR="0095438D" w:rsidRPr="00485CC9" w:rsidRDefault="0095438D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485CC9">
              <w:rPr>
                <w:sz w:val="28"/>
                <w:szCs w:val="28"/>
                <w:lang w:val="en-US"/>
              </w:rPr>
              <w:t>0,0</w:t>
            </w:r>
          </w:p>
        </w:tc>
        <w:tc>
          <w:tcPr>
            <w:tcW w:w="1701" w:type="dxa"/>
          </w:tcPr>
          <w:p w:rsidR="0095438D" w:rsidRPr="00485CC9" w:rsidRDefault="0095438D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485CC9">
              <w:rPr>
                <w:sz w:val="28"/>
                <w:szCs w:val="28"/>
                <w:lang w:val="en-US"/>
              </w:rPr>
              <w:t>0,0</w:t>
            </w:r>
          </w:p>
        </w:tc>
      </w:tr>
      <w:tr w:rsidR="0095438D" w:rsidRPr="00485CC9" w:rsidTr="0095438D">
        <w:trPr>
          <w:trHeight w:val="275"/>
        </w:trPr>
        <w:tc>
          <w:tcPr>
            <w:tcW w:w="542" w:type="dxa"/>
            <w:vMerge w:val="restart"/>
          </w:tcPr>
          <w:p w:rsidR="0095438D" w:rsidRPr="00485CC9" w:rsidRDefault="0095438D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485CC9">
              <w:rPr>
                <w:sz w:val="28"/>
                <w:szCs w:val="28"/>
                <w:lang w:val="en-US"/>
              </w:rPr>
              <w:t>2.</w:t>
            </w:r>
          </w:p>
        </w:tc>
        <w:tc>
          <w:tcPr>
            <w:tcW w:w="5680" w:type="dxa"/>
          </w:tcPr>
          <w:p w:rsidR="0095438D" w:rsidRPr="00485CC9" w:rsidRDefault="0095438D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Мероприятие (результат) 1</w:t>
            </w:r>
          </w:p>
          <w:p w:rsidR="0095438D" w:rsidRPr="00485CC9" w:rsidRDefault="0095438D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«Организованы и проведены информационно-пропагандистские, спортивные и культурно-массовые мероприятия, направленные на профилактику наркомании»</w:t>
            </w:r>
          </w:p>
        </w:tc>
        <w:tc>
          <w:tcPr>
            <w:tcW w:w="2835" w:type="dxa"/>
            <w:vMerge w:val="restart"/>
          </w:tcPr>
          <w:p w:rsidR="0095438D" w:rsidRPr="00485CC9" w:rsidRDefault="0095438D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485CC9">
              <w:rPr>
                <w:sz w:val="28"/>
                <w:szCs w:val="28"/>
                <w:lang w:val="en-US"/>
              </w:rPr>
              <w:t>Х</w:t>
            </w:r>
          </w:p>
        </w:tc>
        <w:tc>
          <w:tcPr>
            <w:tcW w:w="1407" w:type="dxa"/>
          </w:tcPr>
          <w:p w:rsidR="0095438D" w:rsidRPr="00485CC9" w:rsidRDefault="0095438D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485CC9">
              <w:rPr>
                <w:sz w:val="28"/>
                <w:szCs w:val="28"/>
                <w:lang w:val="en-US"/>
              </w:rPr>
              <w:t>0,0</w:t>
            </w:r>
          </w:p>
        </w:tc>
        <w:tc>
          <w:tcPr>
            <w:tcW w:w="1418" w:type="dxa"/>
          </w:tcPr>
          <w:p w:rsidR="0095438D" w:rsidRPr="00485CC9" w:rsidRDefault="0095438D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485CC9">
              <w:rPr>
                <w:sz w:val="28"/>
                <w:szCs w:val="28"/>
                <w:lang w:val="en-US"/>
              </w:rPr>
              <w:t>0,0</w:t>
            </w:r>
          </w:p>
        </w:tc>
        <w:tc>
          <w:tcPr>
            <w:tcW w:w="1276" w:type="dxa"/>
          </w:tcPr>
          <w:p w:rsidR="0095438D" w:rsidRPr="00485CC9" w:rsidRDefault="0095438D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485CC9">
              <w:rPr>
                <w:sz w:val="28"/>
                <w:szCs w:val="28"/>
                <w:lang w:val="en-US"/>
              </w:rPr>
              <w:t>0,0</w:t>
            </w:r>
          </w:p>
        </w:tc>
        <w:tc>
          <w:tcPr>
            <w:tcW w:w="1701" w:type="dxa"/>
          </w:tcPr>
          <w:p w:rsidR="0095438D" w:rsidRPr="00485CC9" w:rsidRDefault="0095438D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485CC9">
              <w:rPr>
                <w:sz w:val="28"/>
                <w:szCs w:val="28"/>
                <w:lang w:val="en-US"/>
              </w:rPr>
              <w:t>0,0</w:t>
            </w:r>
          </w:p>
        </w:tc>
      </w:tr>
      <w:tr w:rsidR="0095438D" w:rsidRPr="00485CC9" w:rsidTr="0095438D">
        <w:trPr>
          <w:trHeight w:val="275"/>
        </w:trPr>
        <w:tc>
          <w:tcPr>
            <w:tcW w:w="542" w:type="dxa"/>
            <w:vMerge/>
          </w:tcPr>
          <w:p w:rsidR="0095438D" w:rsidRPr="00485CC9" w:rsidRDefault="0095438D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</w:p>
        </w:tc>
        <w:tc>
          <w:tcPr>
            <w:tcW w:w="5680" w:type="dxa"/>
          </w:tcPr>
          <w:p w:rsidR="0095438D" w:rsidRPr="00485CC9" w:rsidRDefault="00E609B1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бюджет Красюковского</w:t>
            </w:r>
            <w:r w:rsidR="0095438D" w:rsidRPr="00485CC9">
              <w:rPr>
                <w:sz w:val="28"/>
                <w:szCs w:val="28"/>
              </w:rPr>
              <w:t xml:space="preserve"> се</w:t>
            </w:r>
            <w:r>
              <w:rPr>
                <w:sz w:val="28"/>
                <w:szCs w:val="28"/>
              </w:rPr>
              <w:t>льского поселения Октябрьского</w:t>
            </w:r>
            <w:r w:rsidR="0095438D" w:rsidRPr="00485CC9">
              <w:rPr>
                <w:sz w:val="28"/>
                <w:szCs w:val="28"/>
              </w:rPr>
              <w:t xml:space="preserve"> района (всего), из них:</w:t>
            </w:r>
          </w:p>
        </w:tc>
        <w:tc>
          <w:tcPr>
            <w:tcW w:w="2835" w:type="dxa"/>
            <w:vMerge/>
          </w:tcPr>
          <w:p w:rsidR="0095438D" w:rsidRPr="00485CC9" w:rsidRDefault="0095438D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407" w:type="dxa"/>
          </w:tcPr>
          <w:p w:rsidR="0095438D" w:rsidRPr="00485CC9" w:rsidRDefault="0095438D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485CC9">
              <w:rPr>
                <w:sz w:val="28"/>
                <w:szCs w:val="28"/>
                <w:lang w:val="en-US"/>
              </w:rPr>
              <w:t>0,0</w:t>
            </w:r>
          </w:p>
        </w:tc>
        <w:tc>
          <w:tcPr>
            <w:tcW w:w="1418" w:type="dxa"/>
          </w:tcPr>
          <w:p w:rsidR="0095438D" w:rsidRPr="00485CC9" w:rsidRDefault="0095438D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485CC9">
              <w:rPr>
                <w:sz w:val="28"/>
                <w:szCs w:val="28"/>
                <w:lang w:val="en-US"/>
              </w:rPr>
              <w:t>0,0</w:t>
            </w:r>
          </w:p>
        </w:tc>
        <w:tc>
          <w:tcPr>
            <w:tcW w:w="1276" w:type="dxa"/>
          </w:tcPr>
          <w:p w:rsidR="0095438D" w:rsidRPr="00485CC9" w:rsidRDefault="0095438D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485CC9">
              <w:rPr>
                <w:sz w:val="28"/>
                <w:szCs w:val="28"/>
                <w:lang w:val="en-US"/>
              </w:rPr>
              <w:t>0,0</w:t>
            </w:r>
          </w:p>
        </w:tc>
        <w:tc>
          <w:tcPr>
            <w:tcW w:w="1701" w:type="dxa"/>
          </w:tcPr>
          <w:p w:rsidR="0095438D" w:rsidRPr="00485CC9" w:rsidRDefault="0095438D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485CC9">
              <w:rPr>
                <w:sz w:val="28"/>
                <w:szCs w:val="28"/>
                <w:lang w:val="en-US"/>
              </w:rPr>
              <w:t>0,0</w:t>
            </w:r>
          </w:p>
        </w:tc>
      </w:tr>
      <w:tr w:rsidR="0095438D" w:rsidRPr="00485CC9" w:rsidTr="0095438D">
        <w:trPr>
          <w:trHeight w:val="275"/>
        </w:trPr>
        <w:tc>
          <w:tcPr>
            <w:tcW w:w="542" w:type="dxa"/>
            <w:vMerge/>
          </w:tcPr>
          <w:p w:rsidR="0095438D" w:rsidRPr="00485CC9" w:rsidRDefault="0095438D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</w:p>
        </w:tc>
        <w:tc>
          <w:tcPr>
            <w:tcW w:w="5680" w:type="dxa"/>
          </w:tcPr>
          <w:p w:rsidR="0095438D" w:rsidRPr="00485CC9" w:rsidRDefault="0095438D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485CC9">
              <w:rPr>
                <w:sz w:val="28"/>
                <w:szCs w:val="28"/>
                <w:lang w:val="en-US"/>
              </w:rPr>
              <w:t xml:space="preserve">      федерального бюджета</w:t>
            </w:r>
          </w:p>
        </w:tc>
        <w:tc>
          <w:tcPr>
            <w:tcW w:w="2835" w:type="dxa"/>
          </w:tcPr>
          <w:p w:rsidR="0095438D" w:rsidRPr="00485CC9" w:rsidRDefault="0095438D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485CC9">
              <w:rPr>
                <w:sz w:val="28"/>
                <w:szCs w:val="28"/>
                <w:lang w:val="en-US"/>
              </w:rPr>
              <w:t>-</w:t>
            </w:r>
          </w:p>
        </w:tc>
        <w:tc>
          <w:tcPr>
            <w:tcW w:w="1407" w:type="dxa"/>
          </w:tcPr>
          <w:p w:rsidR="0095438D" w:rsidRPr="00485CC9" w:rsidRDefault="0095438D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485CC9">
              <w:rPr>
                <w:sz w:val="28"/>
                <w:szCs w:val="28"/>
                <w:lang w:val="en-US"/>
              </w:rPr>
              <w:t>0,0</w:t>
            </w:r>
          </w:p>
        </w:tc>
        <w:tc>
          <w:tcPr>
            <w:tcW w:w="1418" w:type="dxa"/>
          </w:tcPr>
          <w:p w:rsidR="0095438D" w:rsidRPr="00485CC9" w:rsidRDefault="0095438D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485CC9">
              <w:rPr>
                <w:sz w:val="28"/>
                <w:szCs w:val="28"/>
                <w:lang w:val="en-US"/>
              </w:rPr>
              <w:t>0,0</w:t>
            </w:r>
          </w:p>
        </w:tc>
        <w:tc>
          <w:tcPr>
            <w:tcW w:w="1276" w:type="dxa"/>
          </w:tcPr>
          <w:p w:rsidR="0095438D" w:rsidRPr="00485CC9" w:rsidRDefault="0095438D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485CC9">
              <w:rPr>
                <w:sz w:val="28"/>
                <w:szCs w:val="28"/>
                <w:lang w:val="en-US"/>
              </w:rPr>
              <w:t>0,0</w:t>
            </w:r>
          </w:p>
        </w:tc>
        <w:tc>
          <w:tcPr>
            <w:tcW w:w="1701" w:type="dxa"/>
          </w:tcPr>
          <w:p w:rsidR="0095438D" w:rsidRPr="00485CC9" w:rsidRDefault="0095438D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485CC9">
              <w:rPr>
                <w:sz w:val="28"/>
                <w:szCs w:val="28"/>
                <w:lang w:val="en-US"/>
              </w:rPr>
              <w:t>0,0</w:t>
            </w:r>
          </w:p>
        </w:tc>
      </w:tr>
      <w:tr w:rsidR="0095438D" w:rsidRPr="00485CC9" w:rsidTr="0095438D">
        <w:trPr>
          <w:trHeight w:val="275"/>
        </w:trPr>
        <w:tc>
          <w:tcPr>
            <w:tcW w:w="542" w:type="dxa"/>
            <w:vMerge/>
          </w:tcPr>
          <w:p w:rsidR="0095438D" w:rsidRPr="00485CC9" w:rsidRDefault="0095438D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</w:p>
        </w:tc>
        <w:tc>
          <w:tcPr>
            <w:tcW w:w="5680" w:type="dxa"/>
          </w:tcPr>
          <w:p w:rsidR="0095438D" w:rsidRPr="00485CC9" w:rsidRDefault="0095438D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485CC9">
              <w:rPr>
                <w:sz w:val="28"/>
                <w:szCs w:val="28"/>
                <w:lang w:val="en-US"/>
              </w:rPr>
              <w:t xml:space="preserve">      областного бюджета</w:t>
            </w:r>
          </w:p>
        </w:tc>
        <w:tc>
          <w:tcPr>
            <w:tcW w:w="2835" w:type="dxa"/>
          </w:tcPr>
          <w:p w:rsidR="0095438D" w:rsidRPr="00485CC9" w:rsidRDefault="0095438D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485CC9">
              <w:rPr>
                <w:sz w:val="28"/>
                <w:szCs w:val="28"/>
                <w:lang w:val="en-US"/>
              </w:rPr>
              <w:t>-</w:t>
            </w:r>
          </w:p>
        </w:tc>
        <w:tc>
          <w:tcPr>
            <w:tcW w:w="1407" w:type="dxa"/>
          </w:tcPr>
          <w:p w:rsidR="0095438D" w:rsidRPr="00485CC9" w:rsidRDefault="0095438D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485CC9">
              <w:rPr>
                <w:sz w:val="28"/>
                <w:szCs w:val="28"/>
                <w:lang w:val="en-US"/>
              </w:rPr>
              <w:t>0,0</w:t>
            </w:r>
          </w:p>
        </w:tc>
        <w:tc>
          <w:tcPr>
            <w:tcW w:w="1418" w:type="dxa"/>
          </w:tcPr>
          <w:p w:rsidR="0095438D" w:rsidRPr="00485CC9" w:rsidRDefault="0095438D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485CC9">
              <w:rPr>
                <w:sz w:val="28"/>
                <w:szCs w:val="28"/>
                <w:lang w:val="en-US"/>
              </w:rPr>
              <w:t>0,0</w:t>
            </w:r>
          </w:p>
        </w:tc>
        <w:tc>
          <w:tcPr>
            <w:tcW w:w="1276" w:type="dxa"/>
          </w:tcPr>
          <w:p w:rsidR="0095438D" w:rsidRPr="00485CC9" w:rsidRDefault="0095438D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485CC9">
              <w:rPr>
                <w:sz w:val="28"/>
                <w:szCs w:val="28"/>
                <w:lang w:val="en-US"/>
              </w:rPr>
              <w:t>0,0</w:t>
            </w:r>
          </w:p>
        </w:tc>
        <w:tc>
          <w:tcPr>
            <w:tcW w:w="1701" w:type="dxa"/>
          </w:tcPr>
          <w:p w:rsidR="0095438D" w:rsidRPr="00485CC9" w:rsidRDefault="0095438D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485CC9">
              <w:rPr>
                <w:sz w:val="28"/>
                <w:szCs w:val="28"/>
                <w:lang w:val="en-US"/>
              </w:rPr>
              <w:t>0,0</w:t>
            </w:r>
          </w:p>
        </w:tc>
      </w:tr>
      <w:tr w:rsidR="0095438D" w:rsidRPr="00485CC9" w:rsidTr="0095438D">
        <w:trPr>
          <w:trHeight w:val="275"/>
        </w:trPr>
        <w:tc>
          <w:tcPr>
            <w:tcW w:w="542" w:type="dxa"/>
            <w:vMerge/>
          </w:tcPr>
          <w:p w:rsidR="0095438D" w:rsidRPr="00485CC9" w:rsidRDefault="0095438D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</w:p>
        </w:tc>
        <w:tc>
          <w:tcPr>
            <w:tcW w:w="5680" w:type="dxa"/>
          </w:tcPr>
          <w:p w:rsidR="0095438D" w:rsidRPr="00485CC9" w:rsidRDefault="0095438D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485CC9">
              <w:rPr>
                <w:sz w:val="28"/>
                <w:szCs w:val="28"/>
                <w:lang w:val="en-US"/>
              </w:rPr>
              <w:t xml:space="preserve">      местный бюджет</w:t>
            </w:r>
          </w:p>
        </w:tc>
        <w:tc>
          <w:tcPr>
            <w:tcW w:w="2835" w:type="dxa"/>
          </w:tcPr>
          <w:p w:rsidR="0095438D" w:rsidRPr="00485CC9" w:rsidRDefault="0095438D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-</w:t>
            </w:r>
          </w:p>
        </w:tc>
        <w:tc>
          <w:tcPr>
            <w:tcW w:w="1407" w:type="dxa"/>
          </w:tcPr>
          <w:p w:rsidR="0095438D" w:rsidRPr="00485CC9" w:rsidRDefault="0095438D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485CC9">
              <w:rPr>
                <w:sz w:val="28"/>
                <w:szCs w:val="28"/>
                <w:lang w:val="en-US"/>
              </w:rPr>
              <w:t>0,0</w:t>
            </w:r>
          </w:p>
        </w:tc>
        <w:tc>
          <w:tcPr>
            <w:tcW w:w="1418" w:type="dxa"/>
          </w:tcPr>
          <w:p w:rsidR="0095438D" w:rsidRPr="00485CC9" w:rsidRDefault="0095438D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485CC9">
              <w:rPr>
                <w:sz w:val="28"/>
                <w:szCs w:val="28"/>
                <w:lang w:val="en-US"/>
              </w:rPr>
              <w:t>0,0</w:t>
            </w:r>
          </w:p>
        </w:tc>
        <w:tc>
          <w:tcPr>
            <w:tcW w:w="1276" w:type="dxa"/>
          </w:tcPr>
          <w:p w:rsidR="0095438D" w:rsidRPr="00485CC9" w:rsidRDefault="0095438D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485CC9">
              <w:rPr>
                <w:sz w:val="28"/>
                <w:szCs w:val="28"/>
                <w:lang w:val="en-US"/>
              </w:rPr>
              <w:t>0,0</w:t>
            </w:r>
          </w:p>
        </w:tc>
        <w:tc>
          <w:tcPr>
            <w:tcW w:w="1701" w:type="dxa"/>
          </w:tcPr>
          <w:p w:rsidR="0095438D" w:rsidRPr="00485CC9" w:rsidRDefault="0095438D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485CC9">
              <w:rPr>
                <w:sz w:val="28"/>
                <w:szCs w:val="28"/>
                <w:lang w:val="en-US"/>
              </w:rPr>
              <w:t>0,0</w:t>
            </w:r>
          </w:p>
        </w:tc>
      </w:tr>
      <w:tr w:rsidR="0095438D" w:rsidRPr="00485CC9" w:rsidTr="0095438D">
        <w:trPr>
          <w:trHeight w:val="275"/>
        </w:trPr>
        <w:tc>
          <w:tcPr>
            <w:tcW w:w="542" w:type="dxa"/>
            <w:vMerge/>
            <w:tcBorders>
              <w:bottom w:val="single" w:sz="4" w:space="0" w:color="auto"/>
            </w:tcBorders>
          </w:tcPr>
          <w:p w:rsidR="0095438D" w:rsidRPr="00485CC9" w:rsidRDefault="0095438D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</w:p>
        </w:tc>
        <w:tc>
          <w:tcPr>
            <w:tcW w:w="5680" w:type="dxa"/>
            <w:tcBorders>
              <w:bottom w:val="single" w:sz="4" w:space="0" w:color="auto"/>
            </w:tcBorders>
          </w:tcPr>
          <w:p w:rsidR="0095438D" w:rsidRPr="00485CC9" w:rsidRDefault="0095438D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485CC9">
              <w:rPr>
                <w:sz w:val="28"/>
                <w:szCs w:val="28"/>
                <w:lang w:val="en-US"/>
              </w:rPr>
              <w:t xml:space="preserve">      внебюджетные источники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95438D" w:rsidRPr="00485CC9" w:rsidRDefault="0095438D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485CC9">
              <w:rPr>
                <w:sz w:val="28"/>
                <w:szCs w:val="28"/>
                <w:lang w:val="en-US"/>
              </w:rPr>
              <w:t>-</w:t>
            </w:r>
          </w:p>
        </w:tc>
        <w:tc>
          <w:tcPr>
            <w:tcW w:w="1407" w:type="dxa"/>
            <w:tcBorders>
              <w:bottom w:val="single" w:sz="4" w:space="0" w:color="auto"/>
            </w:tcBorders>
          </w:tcPr>
          <w:p w:rsidR="0095438D" w:rsidRPr="00485CC9" w:rsidRDefault="0095438D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485CC9">
              <w:rPr>
                <w:sz w:val="28"/>
                <w:szCs w:val="28"/>
                <w:lang w:val="en-US"/>
              </w:rPr>
              <w:t>0,0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95438D" w:rsidRPr="00485CC9" w:rsidRDefault="0095438D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485CC9">
              <w:rPr>
                <w:sz w:val="28"/>
                <w:szCs w:val="28"/>
                <w:lang w:val="en-US"/>
              </w:rPr>
              <w:t>0,0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95438D" w:rsidRPr="00485CC9" w:rsidRDefault="0095438D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485CC9">
              <w:rPr>
                <w:sz w:val="28"/>
                <w:szCs w:val="28"/>
                <w:lang w:val="en-US"/>
              </w:rPr>
              <w:t>0,0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95438D" w:rsidRPr="00485CC9" w:rsidRDefault="0095438D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485CC9">
              <w:rPr>
                <w:sz w:val="28"/>
                <w:szCs w:val="28"/>
                <w:lang w:val="en-US"/>
              </w:rPr>
              <w:t>0,0</w:t>
            </w:r>
          </w:p>
        </w:tc>
      </w:tr>
      <w:tr w:rsidR="0095438D" w:rsidRPr="00485CC9" w:rsidTr="0095438D">
        <w:trPr>
          <w:trHeight w:val="275"/>
        </w:trPr>
        <w:tc>
          <w:tcPr>
            <w:tcW w:w="542" w:type="dxa"/>
            <w:vMerge w:val="restart"/>
          </w:tcPr>
          <w:p w:rsidR="0095438D" w:rsidRPr="00485CC9" w:rsidRDefault="0095438D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3.</w:t>
            </w:r>
          </w:p>
        </w:tc>
        <w:tc>
          <w:tcPr>
            <w:tcW w:w="5680" w:type="dxa"/>
            <w:tcBorders>
              <w:bottom w:val="single" w:sz="4" w:space="0" w:color="auto"/>
            </w:tcBorders>
          </w:tcPr>
          <w:p w:rsidR="0095438D" w:rsidRPr="00485CC9" w:rsidRDefault="0095438D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Мероприятие (результат) 2</w:t>
            </w:r>
          </w:p>
          <w:p w:rsidR="0095438D" w:rsidRPr="00485CC9" w:rsidRDefault="0095438D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 xml:space="preserve">«Разработана и размещена социальная  </w:t>
            </w:r>
            <w:r w:rsidRPr="00485CC9">
              <w:rPr>
                <w:sz w:val="28"/>
                <w:szCs w:val="28"/>
              </w:rPr>
              <w:lastRenderedPageBreak/>
              <w:t>реклама продукции, направленной на противодействие злоупотреблению наркотиками и их незаконному обороту»</w:t>
            </w:r>
          </w:p>
        </w:tc>
        <w:tc>
          <w:tcPr>
            <w:tcW w:w="2835" w:type="dxa"/>
            <w:vMerge w:val="restart"/>
          </w:tcPr>
          <w:p w:rsidR="0095438D" w:rsidRPr="00485CC9" w:rsidRDefault="0095438D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lastRenderedPageBreak/>
              <w:t>Х</w:t>
            </w:r>
          </w:p>
        </w:tc>
        <w:tc>
          <w:tcPr>
            <w:tcW w:w="1407" w:type="dxa"/>
            <w:tcBorders>
              <w:bottom w:val="single" w:sz="4" w:space="0" w:color="auto"/>
            </w:tcBorders>
          </w:tcPr>
          <w:p w:rsidR="0095438D" w:rsidRPr="00485CC9" w:rsidRDefault="00E760E5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0</w:t>
            </w:r>
            <w:r w:rsidR="0095438D" w:rsidRPr="00485CC9">
              <w:rPr>
                <w:sz w:val="28"/>
                <w:szCs w:val="28"/>
                <w:lang w:val="en-US"/>
              </w:rPr>
              <w:t>,0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95438D" w:rsidRPr="00485CC9" w:rsidRDefault="0095438D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485CC9">
              <w:rPr>
                <w:sz w:val="28"/>
                <w:szCs w:val="28"/>
                <w:lang w:val="en-US"/>
              </w:rPr>
              <w:t>0,0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95438D" w:rsidRPr="00485CC9" w:rsidRDefault="0095438D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485CC9">
              <w:rPr>
                <w:sz w:val="28"/>
                <w:szCs w:val="28"/>
                <w:lang w:val="en-US"/>
              </w:rPr>
              <w:t>0,0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95438D" w:rsidRPr="00485CC9" w:rsidRDefault="00E760E5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0</w:t>
            </w:r>
            <w:r w:rsidR="0095438D" w:rsidRPr="00485CC9">
              <w:rPr>
                <w:sz w:val="28"/>
                <w:szCs w:val="28"/>
                <w:lang w:val="en-US"/>
              </w:rPr>
              <w:t>,0</w:t>
            </w:r>
          </w:p>
        </w:tc>
      </w:tr>
      <w:tr w:rsidR="0095438D" w:rsidRPr="00485CC9" w:rsidTr="0095438D">
        <w:trPr>
          <w:trHeight w:val="275"/>
        </w:trPr>
        <w:tc>
          <w:tcPr>
            <w:tcW w:w="542" w:type="dxa"/>
            <w:vMerge/>
          </w:tcPr>
          <w:p w:rsidR="0095438D" w:rsidRPr="00485CC9" w:rsidRDefault="0095438D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680" w:type="dxa"/>
            <w:tcBorders>
              <w:bottom w:val="single" w:sz="4" w:space="0" w:color="auto"/>
            </w:tcBorders>
          </w:tcPr>
          <w:p w:rsidR="0095438D" w:rsidRPr="00485CC9" w:rsidRDefault="00E609B1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бюджет Красюковского</w:t>
            </w:r>
            <w:r w:rsidR="0095438D" w:rsidRPr="00485CC9">
              <w:rPr>
                <w:sz w:val="28"/>
                <w:szCs w:val="28"/>
              </w:rPr>
              <w:t xml:space="preserve"> се</w:t>
            </w:r>
            <w:r>
              <w:rPr>
                <w:sz w:val="28"/>
                <w:szCs w:val="28"/>
              </w:rPr>
              <w:t>льского поселения Октябрьского</w:t>
            </w:r>
            <w:r w:rsidR="0095438D" w:rsidRPr="00485CC9">
              <w:rPr>
                <w:sz w:val="28"/>
                <w:szCs w:val="28"/>
              </w:rPr>
              <w:t xml:space="preserve"> района (всего), из них:</w:t>
            </w:r>
          </w:p>
        </w:tc>
        <w:tc>
          <w:tcPr>
            <w:tcW w:w="2835" w:type="dxa"/>
            <w:vMerge/>
            <w:tcBorders>
              <w:bottom w:val="single" w:sz="4" w:space="0" w:color="auto"/>
            </w:tcBorders>
          </w:tcPr>
          <w:p w:rsidR="0095438D" w:rsidRPr="00485CC9" w:rsidRDefault="0095438D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407" w:type="dxa"/>
            <w:tcBorders>
              <w:bottom w:val="single" w:sz="4" w:space="0" w:color="auto"/>
            </w:tcBorders>
          </w:tcPr>
          <w:p w:rsidR="0095438D" w:rsidRPr="00485CC9" w:rsidRDefault="00E760E5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0</w:t>
            </w:r>
            <w:r w:rsidR="0095438D" w:rsidRPr="00485CC9">
              <w:rPr>
                <w:sz w:val="28"/>
                <w:szCs w:val="28"/>
                <w:lang w:val="en-US"/>
              </w:rPr>
              <w:t>,0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95438D" w:rsidRPr="00485CC9" w:rsidRDefault="0095438D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485CC9">
              <w:rPr>
                <w:sz w:val="28"/>
                <w:szCs w:val="28"/>
                <w:lang w:val="en-US"/>
              </w:rPr>
              <w:t>0,0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95438D" w:rsidRPr="00485CC9" w:rsidRDefault="0095438D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485CC9">
              <w:rPr>
                <w:sz w:val="28"/>
                <w:szCs w:val="28"/>
                <w:lang w:val="en-US"/>
              </w:rPr>
              <w:t>0,0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95438D" w:rsidRPr="00485CC9" w:rsidRDefault="00E760E5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0</w:t>
            </w:r>
            <w:r w:rsidR="0095438D" w:rsidRPr="00485CC9">
              <w:rPr>
                <w:sz w:val="28"/>
                <w:szCs w:val="28"/>
                <w:lang w:val="en-US"/>
              </w:rPr>
              <w:t>,0</w:t>
            </w:r>
          </w:p>
        </w:tc>
      </w:tr>
      <w:tr w:rsidR="0095438D" w:rsidRPr="00485CC9" w:rsidTr="0095438D">
        <w:trPr>
          <w:trHeight w:val="275"/>
        </w:trPr>
        <w:tc>
          <w:tcPr>
            <w:tcW w:w="542" w:type="dxa"/>
            <w:vMerge/>
          </w:tcPr>
          <w:p w:rsidR="0095438D" w:rsidRPr="00485CC9" w:rsidRDefault="0095438D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680" w:type="dxa"/>
            <w:tcBorders>
              <w:bottom w:val="single" w:sz="4" w:space="0" w:color="auto"/>
            </w:tcBorders>
          </w:tcPr>
          <w:p w:rsidR="0095438D" w:rsidRPr="00485CC9" w:rsidRDefault="0095438D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485CC9">
              <w:rPr>
                <w:sz w:val="28"/>
                <w:szCs w:val="28"/>
              </w:rPr>
              <w:t xml:space="preserve">      </w:t>
            </w:r>
            <w:r w:rsidRPr="00485CC9">
              <w:rPr>
                <w:sz w:val="28"/>
                <w:szCs w:val="28"/>
                <w:lang w:val="en-US"/>
              </w:rPr>
              <w:t>федерального бюджета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95438D" w:rsidRPr="00485CC9" w:rsidRDefault="0095438D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-</w:t>
            </w:r>
          </w:p>
        </w:tc>
        <w:tc>
          <w:tcPr>
            <w:tcW w:w="1407" w:type="dxa"/>
            <w:tcBorders>
              <w:bottom w:val="single" w:sz="4" w:space="0" w:color="auto"/>
            </w:tcBorders>
          </w:tcPr>
          <w:p w:rsidR="0095438D" w:rsidRPr="00485CC9" w:rsidRDefault="0095438D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485CC9">
              <w:rPr>
                <w:sz w:val="28"/>
                <w:szCs w:val="28"/>
                <w:lang w:val="en-US"/>
              </w:rPr>
              <w:t>0,0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95438D" w:rsidRPr="00485CC9" w:rsidRDefault="0095438D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485CC9">
              <w:rPr>
                <w:sz w:val="28"/>
                <w:szCs w:val="28"/>
                <w:lang w:val="en-US"/>
              </w:rPr>
              <w:t>0,0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95438D" w:rsidRPr="00485CC9" w:rsidRDefault="0095438D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485CC9">
              <w:rPr>
                <w:sz w:val="28"/>
                <w:szCs w:val="28"/>
                <w:lang w:val="en-US"/>
              </w:rPr>
              <w:t>0,0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95438D" w:rsidRPr="00485CC9" w:rsidRDefault="0095438D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485CC9">
              <w:rPr>
                <w:sz w:val="28"/>
                <w:szCs w:val="28"/>
                <w:lang w:val="en-US"/>
              </w:rPr>
              <w:t>0,0</w:t>
            </w:r>
          </w:p>
        </w:tc>
      </w:tr>
      <w:tr w:rsidR="0095438D" w:rsidRPr="00485CC9" w:rsidTr="0095438D">
        <w:trPr>
          <w:trHeight w:val="275"/>
        </w:trPr>
        <w:tc>
          <w:tcPr>
            <w:tcW w:w="542" w:type="dxa"/>
            <w:vMerge/>
          </w:tcPr>
          <w:p w:rsidR="0095438D" w:rsidRPr="00485CC9" w:rsidRDefault="0095438D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</w:p>
        </w:tc>
        <w:tc>
          <w:tcPr>
            <w:tcW w:w="5680" w:type="dxa"/>
            <w:tcBorders>
              <w:bottom w:val="single" w:sz="4" w:space="0" w:color="auto"/>
            </w:tcBorders>
          </w:tcPr>
          <w:p w:rsidR="0095438D" w:rsidRPr="00485CC9" w:rsidRDefault="0095438D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485CC9">
              <w:rPr>
                <w:sz w:val="28"/>
                <w:szCs w:val="28"/>
                <w:lang w:val="en-US"/>
              </w:rPr>
              <w:t xml:space="preserve">      областного бюджета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95438D" w:rsidRPr="00485CC9" w:rsidRDefault="0095438D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-</w:t>
            </w:r>
          </w:p>
        </w:tc>
        <w:tc>
          <w:tcPr>
            <w:tcW w:w="1407" w:type="dxa"/>
            <w:tcBorders>
              <w:bottom w:val="single" w:sz="4" w:space="0" w:color="auto"/>
            </w:tcBorders>
          </w:tcPr>
          <w:p w:rsidR="0095438D" w:rsidRPr="00485CC9" w:rsidRDefault="0095438D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485CC9">
              <w:rPr>
                <w:sz w:val="28"/>
                <w:szCs w:val="28"/>
                <w:lang w:val="en-US"/>
              </w:rPr>
              <w:t>0,0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95438D" w:rsidRPr="00485CC9" w:rsidRDefault="0095438D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485CC9">
              <w:rPr>
                <w:sz w:val="28"/>
                <w:szCs w:val="28"/>
                <w:lang w:val="en-US"/>
              </w:rPr>
              <w:t>0,0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95438D" w:rsidRPr="00485CC9" w:rsidRDefault="0095438D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485CC9">
              <w:rPr>
                <w:sz w:val="28"/>
                <w:szCs w:val="28"/>
                <w:lang w:val="en-US"/>
              </w:rPr>
              <w:t>0,0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95438D" w:rsidRPr="00485CC9" w:rsidRDefault="0095438D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485CC9">
              <w:rPr>
                <w:sz w:val="28"/>
                <w:szCs w:val="28"/>
                <w:lang w:val="en-US"/>
              </w:rPr>
              <w:t>0,0</w:t>
            </w:r>
          </w:p>
        </w:tc>
      </w:tr>
      <w:tr w:rsidR="0095438D" w:rsidRPr="00485CC9" w:rsidTr="0095438D">
        <w:trPr>
          <w:trHeight w:val="275"/>
        </w:trPr>
        <w:tc>
          <w:tcPr>
            <w:tcW w:w="542" w:type="dxa"/>
            <w:vMerge/>
          </w:tcPr>
          <w:p w:rsidR="0095438D" w:rsidRPr="00485CC9" w:rsidRDefault="0095438D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</w:p>
        </w:tc>
        <w:tc>
          <w:tcPr>
            <w:tcW w:w="5680" w:type="dxa"/>
            <w:tcBorders>
              <w:bottom w:val="single" w:sz="4" w:space="0" w:color="auto"/>
            </w:tcBorders>
          </w:tcPr>
          <w:p w:rsidR="0095438D" w:rsidRPr="00485CC9" w:rsidRDefault="0095438D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485CC9">
              <w:rPr>
                <w:sz w:val="28"/>
                <w:szCs w:val="28"/>
                <w:lang w:val="en-US"/>
              </w:rPr>
              <w:t xml:space="preserve">      местный бюджет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95438D" w:rsidRPr="00485CC9" w:rsidRDefault="00E609B1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407" w:type="dxa"/>
            <w:tcBorders>
              <w:bottom w:val="single" w:sz="4" w:space="0" w:color="auto"/>
            </w:tcBorders>
          </w:tcPr>
          <w:p w:rsidR="0095438D" w:rsidRPr="00485CC9" w:rsidRDefault="00E760E5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0</w:t>
            </w:r>
            <w:r w:rsidR="0095438D" w:rsidRPr="00485CC9">
              <w:rPr>
                <w:sz w:val="28"/>
                <w:szCs w:val="28"/>
                <w:lang w:val="en-US"/>
              </w:rPr>
              <w:t>,0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95438D" w:rsidRPr="00485CC9" w:rsidRDefault="0095438D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485CC9">
              <w:rPr>
                <w:sz w:val="28"/>
                <w:szCs w:val="28"/>
                <w:lang w:val="en-US"/>
              </w:rPr>
              <w:t>0,0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95438D" w:rsidRPr="00485CC9" w:rsidRDefault="0095438D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485CC9">
              <w:rPr>
                <w:sz w:val="28"/>
                <w:szCs w:val="28"/>
                <w:lang w:val="en-US"/>
              </w:rPr>
              <w:t>0,0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95438D" w:rsidRPr="00485CC9" w:rsidRDefault="00E760E5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0</w:t>
            </w:r>
            <w:r w:rsidR="0095438D" w:rsidRPr="00485CC9">
              <w:rPr>
                <w:sz w:val="28"/>
                <w:szCs w:val="28"/>
                <w:lang w:val="en-US"/>
              </w:rPr>
              <w:t>,0</w:t>
            </w:r>
          </w:p>
        </w:tc>
      </w:tr>
      <w:tr w:rsidR="0095438D" w:rsidRPr="00485CC9" w:rsidTr="0095438D">
        <w:trPr>
          <w:trHeight w:val="275"/>
        </w:trPr>
        <w:tc>
          <w:tcPr>
            <w:tcW w:w="542" w:type="dxa"/>
            <w:vMerge/>
            <w:tcBorders>
              <w:bottom w:val="single" w:sz="4" w:space="0" w:color="auto"/>
            </w:tcBorders>
          </w:tcPr>
          <w:p w:rsidR="0095438D" w:rsidRPr="00485CC9" w:rsidRDefault="0095438D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</w:p>
        </w:tc>
        <w:tc>
          <w:tcPr>
            <w:tcW w:w="5680" w:type="dxa"/>
            <w:tcBorders>
              <w:bottom w:val="single" w:sz="4" w:space="0" w:color="auto"/>
            </w:tcBorders>
          </w:tcPr>
          <w:p w:rsidR="0095438D" w:rsidRPr="00485CC9" w:rsidRDefault="0095438D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485CC9">
              <w:rPr>
                <w:sz w:val="28"/>
                <w:szCs w:val="28"/>
                <w:lang w:val="en-US"/>
              </w:rPr>
              <w:t xml:space="preserve">      внебюджетные источники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95438D" w:rsidRPr="00485CC9" w:rsidRDefault="0095438D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-</w:t>
            </w:r>
          </w:p>
        </w:tc>
        <w:tc>
          <w:tcPr>
            <w:tcW w:w="1407" w:type="dxa"/>
            <w:tcBorders>
              <w:bottom w:val="single" w:sz="4" w:space="0" w:color="auto"/>
            </w:tcBorders>
          </w:tcPr>
          <w:p w:rsidR="0095438D" w:rsidRPr="00485CC9" w:rsidRDefault="0095438D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95438D" w:rsidRPr="00485CC9" w:rsidRDefault="0095438D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0,0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95438D" w:rsidRPr="00485CC9" w:rsidRDefault="0095438D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0,0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95438D" w:rsidRPr="00485CC9" w:rsidRDefault="0095438D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0,0</w:t>
            </w:r>
          </w:p>
        </w:tc>
      </w:tr>
      <w:tr w:rsidR="0095438D" w:rsidRPr="00485CC9" w:rsidTr="0095438D">
        <w:trPr>
          <w:trHeight w:val="275"/>
        </w:trPr>
        <w:tc>
          <w:tcPr>
            <w:tcW w:w="542" w:type="dxa"/>
            <w:vMerge w:val="restart"/>
          </w:tcPr>
          <w:p w:rsidR="0095438D" w:rsidRPr="00485CC9" w:rsidRDefault="0095438D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4.</w:t>
            </w:r>
          </w:p>
        </w:tc>
        <w:tc>
          <w:tcPr>
            <w:tcW w:w="5680" w:type="dxa"/>
            <w:tcBorders>
              <w:bottom w:val="single" w:sz="4" w:space="0" w:color="auto"/>
            </w:tcBorders>
          </w:tcPr>
          <w:p w:rsidR="0095438D" w:rsidRPr="00485CC9" w:rsidRDefault="0095438D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Мероприятие (результат) 3</w:t>
            </w:r>
          </w:p>
          <w:p w:rsidR="0095438D" w:rsidRPr="00485CC9" w:rsidRDefault="0095438D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 xml:space="preserve">  «Организация и проведение мероприятий по предупреждению, выявлению и пресечению возможного вовлечения несовершеннолетних  в потребление психоактивных веществ»</w:t>
            </w:r>
          </w:p>
        </w:tc>
        <w:tc>
          <w:tcPr>
            <w:tcW w:w="2835" w:type="dxa"/>
            <w:vMerge w:val="restart"/>
          </w:tcPr>
          <w:p w:rsidR="0095438D" w:rsidRPr="00485CC9" w:rsidRDefault="0095438D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Х</w:t>
            </w:r>
          </w:p>
        </w:tc>
        <w:tc>
          <w:tcPr>
            <w:tcW w:w="1407" w:type="dxa"/>
            <w:tcBorders>
              <w:bottom w:val="single" w:sz="4" w:space="0" w:color="auto"/>
            </w:tcBorders>
          </w:tcPr>
          <w:p w:rsidR="0095438D" w:rsidRPr="00485CC9" w:rsidRDefault="0095438D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485CC9">
              <w:rPr>
                <w:sz w:val="28"/>
                <w:szCs w:val="28"/>
                <w:lang w:val="en-US"/>
              </w:rPr>
              <w:t>0,0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95438D" w:rsidRPr="00485CC9" w:rsidRDefault="0095438D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485CC9">
              <w:rPr>
                <w:sz w:val="28"/>
                <w:szCs w:val="28"/>
                <w:lang w:val="en-US"/>
              </w:rPr>
              <w:t>0,0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95438D" w:rsidRPr="00485CC9" w:rsidRDefault="0095438D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485CC9">
              <w:rPr>
                <w:sz w:val="28"/>
                <w:szCs w:val="28"/>
                <w:lang w:val="en-US"/>
              </w:rPr>
              <w:t>0,0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95438D" w:rsidRPr="00485CC9" w:rsidRDefault="0095438D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485CC9">
              <w:rPr>
                <w:sz w:val="28"/>
                <w:szCs w:val="28"/>
                <w:lang w:val="en-US"/>
              </w:rPr>
              <w:t>0,0</w:t>
            </w:r>
          </w:p>
        </w:tc>
      </w:tr>
      <w:tr w:rsidR="0095438D" w:rsidRPr="00485CC9" w:rsidTr="0095438D">
        <w:trPr>
          <w:trHeight w:val="275"/>
        </w:trPr>
        <w:tc>
          <w:tcPr>
            <w:tcW w:w="542" w:type="dxa"/>
            <w:vMerge/>
          </w:tcPr>
          <w:p w:rsidR="0095438D" w:rsidRPr="00485CC9" w:rsidRDefault="0095438D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680" w:type="dxa"/>
            <w:tcBorders>
              <w:bottom w:val="single" w:sz="4" w:space="0" w:color="auto"/>
            </w:tcBorders>
          </w:tcPr>
          <w:p w:rsidR="0095438D" w:rsidRPr="00485CC9" w:rsidRDefault="00E609B1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бюджет Красюковского</w:t>
            </w:r>
            <w:r w:rsidR="0095438D" w:rsidRPr="00485CC9">
              <w:rPr>
                <w:sz w:val="28"/>
                <w:szCs w:val="28"/>
              </w:rPr>
              <w:t xml:space="preserve"> се</w:t>
            </w:r>
            <w:r>
              <w:rPr>
                <w:sz w:val="28"/>
                <w:szCs w:val="28"/>
              </w:rPr>
              <w:t>льского поселения Октябрьского</w:t>
            </w:r>
            <w:r w:rsidR="0095438D" w:rsidRPr="00485CC9">
              <w:rPr>
                <w:sz w:val="28"/>
                <w:szCs w:val="28"/>
              </w:rPr>
              <w:t xml:space="preserve"> района (всего), из них:</w:t>
            </w:r>
          </w:p>
        </w:tc>
        <w:tc>
          <w:tcPr>
            <w:tcW w:w="2835" w:type="dxa"/>
            <w:vMerge/>
            <w:tcBorders>
              <w:bottom w:val="single" w:sz="4" w:space="0" w:color="auto"/>
            </w:tcBorders>
          </w:tcPr>
          <w:p w:rsidR="0095438D" w:rsidRPr="00485CC9" w:rsidRDefault="0095438D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407" w:type="dxa"/>
            <w:tcBorders>
              <w:bottom w:val="single" w:sz="4" w:space="0" w:color="auto"/>
            </w:tcBorders>
          </w:tcPr>
          <w:p w:rsidR="0095438D" w:rsidRPr="00485CC9" w:rsidRDefault="0095438D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485CC9">
              <w:rPr>
                <w:sz w:val="28"/>
                <w:szCs w:val="28"/>
                <w:lang w:val="en-US"/>
              </w:rPr>
              <w:t>0,0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95438D" w:rsidRPr="00485CC9" w:rsidRDefault="0095438D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485CC9">
              <w:rPr>
                <w:sz w:val="28"/>
                <w:szCs w:val="28"/>
                <w:lang w:val="en-US"/>
              </w:rPr>
              <w:t>0,0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95438D" w:rsidRPr="00485CC9" w:rsidRDefault="0095438D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485CC9">
              <w:rPr>
                <w:sz w:val="28"/>
                <w:szCs w:val="28"/>
                <w:lang w:val="en-US"/>
              </w:rPr>
              <w:t>0,0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95438D" w:rsidRPr="00485CC9" w:rsidRDefault="0095438D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485CC9">
              <w:rPr>
                <w:sz w:val="28"/>
                <w:szCs w:val="28"/>
                <w:lang w:val="en-US"/>
              </w:rPr>
              <w:t>0,0</w:t>
            </w:r>
          </w:p>
        </w:tc>
      </w:tr>
      <w:tr w:rsidR="0095438D" w:rsidRPr="00485CC9" w:rsidTr="0095438D">
        <w:trPr>
          <w:trHeight w:val="275"/>
        </w:trPr>
        <w:tc>
          <w:tcPr>
            <w:tcW w:w="542" w:type="dxa"/>
            <w:vMerge/>
          </w:tcPr>
          <w:p w:rsidR="0095438D" w:rsidRPr="00485CC9" w:rsidRDefault="0095438D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680" w:type="dxa"/>
            <w:tcBorders>
              <w:bottom w:val="single" w:sz="4" w:space="0" w:color="auto"/>
            </w:tcBorders>
          </w:tcPr>
          <w:p w:rsidR="0095438D" w:rsidRPr="00485CC9" w:rsidRDefault="0095438D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485CC9">
              <w:rPr>
                <w:sz w:val="28"/>
                <w:szCs w:val="28"/>
              </w:rPr>
              <w:t xml:space="preserve">      </w:t>
            </w:r>
            <w:r w:rsidRPr="00485CC9">
              <w:rPr>
                <w:sz w:val="28"/>
                <w:szCs w:val="28"/>
                <w:lang w:val="en-US"/>
              </w:rPr>
              <w:t>федерального бюджета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95438D" w:rsidRPr="00485CC9" w:rsidRDefault="0095438D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-</w:t>
            </w:r>
          </w:p>
        </w:tc>
        <w:tc>
          <w:tcPr>
            <w:tcW w:w="1407" w:type="dxa"/>
            <w:tcBorders>
              <w:bottom w:val="single" w:sz="4" w:space="0" w:color="auto"/>
            </w:tcBorders>
          </w:tcPr>
          <w:p w:rsidR="0095438D" w:rsidRPr="00485CC9" w:rsidRDefault="0095438D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485CC9">
              <w:rPr>
                <w:sz w:val="28"/>
                <w:szCs w:val="28"/>
                <w:lang w:val="en-US"/>
              </w:rPr>
              <w:t>0,0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95438D" w:rsidRPr="00485CC9" w:rsidRDefault="0095438D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485CC9">
              <w:rPr>
                <w:sz w:val="28"/>
                <w:szCs w:val="28"/>
                <w:lang w:val="en-US"/>
              </w:rPr>
              <w:t>0,0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95438D" w:rsidRPr="00485CC9" w:rsidRDefault="0095438D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485CC9">
              <w:rPr>
                <w:sz w:val="28"/>
                <w:szCs w:val="28"/>
                <w:lang w:val="en-US"/>
              </w:rPr>
              <w:t>0,0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95438D" w:rsidRPr="00485CC9" w:rsidRDefault="0095438D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485CC9">
              <w:rPr>
                <w:sz w:val="28"/>
                <w:szCs w:val="28"/>
                <w:lang w:val="en-US"/>
              </w:rPr>
              <w:t>0,0</w:t>
            </w:r>
          </w:p>
        </w:tc>
      </w:tr>
      <w:tr w:rsidR="0095438D" w:rsidRPr="00485CC9" w:rsidTr="0095438D">
        <w:trPr>
          <w:trHeight w:val="275"/>
        </w:trPr>
        <w:tc>
          <w:tcPr>
            <w:tcW w:w="542" w:type="dxa"/>
            <w:vMerge/>
          </w:tcPr>
          <w:p w:rsidR="0095438D" w:rsidRPr="00485CC9" w:rsidRDefault="0095438D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</w:p>
        </w:tc>
        <w:tc>
          <w:tcPr>
            <w:tcW w:w="5680" w:type="dxa"/>
            <w:tcBorders>
              <w:bottom w:val="single" w:sz="4" w:space="0" w:color="auto"/>
            </w:tcBorders>
          </w:tcPr>
          <w:p w:rsidR="0095438D" w:rsidRPr="00485CC9" w:rsidRDefault="0095438D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485CC9">
              <w:rPr>
                <w:sz w:val="28"/>
                <w:szCs w:val="28"/>
                <w:lang w:val="en-US"/>
              </w:rPr>
              <w:t xml:space="preserve">      областного бюджета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95438D" w:rsidRPr="00485CC9" w:rsidRDefault="0095438D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-</w:t>
            </w:r>
          </w:p>
        </w:tc>
        <w:tc>
          <w:tcPr>
            <w:tcW w:w="1407" w:type="dxa"/>
            <w:tcBorders>
              <w:bottom w:val="single" w:sz="4" w:space="0" w:color="auto"/>
            </w:tcBorders>
          </w:tcPr>
          <w:p w:rsidR="0095438D" w:rsidRPr="00485CC9" w:rsidRDefault="0095438D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485CC9">
              <w:rPr>
                <w:sz w:val="28"/>
                <w:szCs w:val="28"/>
                <w:lang w:val="en-US"/>
              </w:rPr>
              <w:t>0,0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95438D" w:rsidRPr="00485CC9" w:rsidRDefault="0095438D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485CC9">
              <w:rPr>
                <w:sz w:val="28"/>
                <w:szCs w:val="28"/>
                <w:lang w:val="en-US"/>
              </w:rPr>
              <w:t>0,0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95438D" w:rsidRPr="00485CC9" w:rsidRDefault="0095438D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485CC9">
              <w:rPr>
                <w:sz w:val="28"/>
                <w:szCs w:val="28"/>
                <w:lang w:val="en-US"/>
              </w:rPr>
              <w:t>0,0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95438D" w:rsidRPr="00485CC9" w:rsidRDefault="0095438D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485CC9">
              <w:rPr>
                <w:sz w:val="28"/>
                <w:szCs w:val="28"/>
                <w:lang w:val="en-US"/>
              </w:rPr>
              <w:t>0,0</w:t>
            </w:r>
          </w:p>
        </w:tc>
      </w:tr>
      <w:tr w:rsidR="0095438D" w:rsidRPr="00485CC9" w:rsidTr="0095438D">
        <w:trPr>
          <w:trHeight w:val="275"/>
        </w:trPr>
        <w:tc>
          <w:tcPr>
            <w:tcW w:w="542" w:type="dxa"/>
            <w:vMerge/>
          </w:tcPr>
          <w:p w:rsidR="0095438D" w:rsidRPr="00485CC9" w:rsidRDefault="0095438D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</w:p>
        </w:tc>
        <w:tc>
          <w:tcPr>
            <w:tcW w:w="5680" w:type="dxa"/>
            <w:tcBorders>
              <w:bottom w:val="single" w:sz="4" w:space="0" w:color="auto"/>
            </w:tcBorders>
          </w:tcPr>
          <w:p w:rsidR="0095438D" w:rsidRPr="00485CC9" w:rsidRDefault="0095438D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485CC9">
              <w:rPr>
                <w:sz w:val="28"/>
                <w:szCs w:val="28"/>
                <w:lang w:val="en-US"/>
              </w:rPr>
              <w:t xml:space="preserve">      местный бюджет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95438D" w:rsidRPr="00485CC9" w:rsidRDefault="0095438D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-</w:t>
            </w:r>
          </w:p>
        </w:tc>
        <w:tc>
          <w:tcPr>
            <w:tcW w:w="1407" w:type="dxa"/>
            <w:tcBorders>
              <w:bottom w:val="single" w:sz="4" w:space="0" w:color="auto"/>
            </w:tcBorders>
          </w:tcPr>
          <w:p w:rsidR="0095438D" w:rsidRPr="00485CC9" w:rsidRDefault="0095438D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485CC9">
              <w:rPr>
                <w:sz w:val="28"/>
                <w:szCs w:val="28"/>
                <w:lang w:val="en-US"/>
              </w:rPr>
              <w:t>0,0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95438D" w:rsidRPr="00485CC9" w:rsidRDefault="0095438D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485CC9">
              <w:rPr>
                <w:sz w:val="28"/>
                <w:szCs w:val="28"/>
                <w:lang w:val="en-US"/>
              </w:rPr>
              <w:t>0,0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95438D" w:rsidRPr="00485CC9" w:rsidRDefault="0095438D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485CC9">
              <w:rPr>
                <w:sz w:val="28"/>
                <w:szCs w:val="28"/>
                <w:lang w:val="en-US"/>
              </w:rPr>
              <w:t>0,0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95438D" w:rsidRPr="00485CC9" w:rsidRDefault="0095438D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485CC9">
              <w:rPr>
                <w:sz w:val="28"/>
                <w:szCs w:val="28"/>
                <w:lang w:val="en-US"/>
              </w:rPr>
              <w:t>0,0</w:t>
            </w:r>
          </w:p>
        </w:tc>
      </w:tr>
      <w:tr w:rsidR="0095438D" w:rsidRPr="00485CC9" w:rsidTr="0095438D">
        <w:trPr>
          <w:trHeight w:val="275"/>
        </w:trPr>
        <w:tc>
          <w:tcPr>
            <w:tcW w:w="542" w:type="dxa"/>
            <w:vMerge/>
            <w:tcBorders>
              <w:bottom w:val="single" w:sz="4" w:space="0" w:color="auto"/>
            </w:tcBorders>
          </w:tcPr>
          <w:p w:rsidR="0095438D" w:rsidRPr="00485CC9" w:rsidRDefault="0095438D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</w:p>
        </w:tc>
        <w:tc>
          <w:tcPr>
            <w:tcW w:w="5680" w:type="dxa"/>
            <w:tcBorders>
              <w:bottom w:val="single" w:sz="4" w:space="0" w:color="auto"/>
            </w:tcBorders>
          </w:tcPr>
          <w:p w:rsidR="0095438D" w:rsidRPr="00485CC9" w:rsidRDefault="0095438D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485CC9">
              <w:rPr>
                <w:sz w:val="28"/>
                <w:szCs w:val="28"/>
                <w:lang w:val="en-US"/>
              </w:rPr>
              <w:t xml:space="preserve">      внебюджетные источники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95438D" w:rsidRPr="00485CC9" w:rsidRDefault="0095438D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-</w:t>
            </w:r>
          </w:p>
        </w:tc>
        <w:tc>
          <w:tcPr>
            <w:tcW w:w="1407" w:type="dxa"/>
            <w:tcBorders>
              <w:bottom w:val="single" w:sz="4" w:space="0" w:color="auto"/>
            </w:tcBorders>
          </w:tcPr>
          <w:p w:rsidR="0095438D" w:rsidRPr="00485CC9" w:rsidRDefault="0095438D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485CC9">
              <w:rPr>
                <w:sz w:val="28"/>
                <w:szCs w:val="28"/>
                <w:lang w:val="en-US"/>
              </w:rPr>
              <w:t>0,0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95438D" w:rsidRPr="00485CC9" w:rsidRDefault="0095438D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485CC9">
              <w:rPr>
                <w:sz w:val="28"/>
                <w:szCs w:val="28"/>
                <w:lang w:val="en-US"/>
              </w:rPr>
              <w:t>0,0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95438D" w:rsidRPr="00485CC9" w:rsidRDefault="0095438D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485CC9">
              <w:rPr>
                <w:sz w:val="28"/>
                <w:szCs w:val="28"/>
                <w:lang w:val="en-US"/>
              </w:rPr>
              <w:t>0,0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95438D" w:rsidRPr="00485CC9" w:rsidRDefault="0095438D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485CC9">
              <w:rPr>
                <w:sz w:val="28"/>
                <w:szCs w:val="28"/>
                <w:lang w:val="en-US"/>
              </w:rPr>
              <w:t>0,0</w:t>
            </w:r>
          </w:p>
        </w:tc>
      </w:tr>
      <w:tr w:rsidR="0095438D" w:rsidRPr="00485CC9" w:rsidTr="00485CC9">
        <w:trPr>
          <w:gridAfter w:val="6"/>
          <w:wAfter w:w="14320" w:type="dxa"/>
          <w:trHeight w:val="275"/>
        </w:trPr>
        <w:tc>
          <w:tcPr>
            <w:tcW w:w="54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5438D" w:rsidRPr="00485CC9" w:rsidRDefault="0095438D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</w:tbl>
    <w:p w:rsidR="00485CC9" w:rsidRPr="00485CC9" w:rsidRDefault="00485CC9" w:rsidP="00485CC9">
      <w:pPr>
        <w:widowControl w:val="0"/>
        <w:autoSpaceDE w:val="0"/>
        <w:autoSpaceDN w:val="0"/>
        <w:adjustRightInd w:val="0"/>
        <w:rPr>
          <w:sz w:val="28"/>
          <w:szCs w:val="28"/>
        </w:rPr>
        <w:sectPr w:rsidR="00485CC9" w:rsidRPr="00485CC9">
          <w:pgSz w:w="16840" w:h="11910" w:orient="landscape"/>
          <w:pgMar w:top="1180" w:right="0" w:bottom="280" w:left="840" w:header="717" w:footer="0" w:gutter="0"/>
          <w:cols w:space="720"/>
        </w:sectPr>
      </w:pPr>
    </w:p>
    <w:p w:rsidR="00485CC9" w:rsidRPr="00F3645E" w:rsidRDefault="00485CC9" w:rsidP="00F3645E">
      <w:pPr>
        <w:pStyle w:val="af6"/>
        <w:widowControl w:val="0"/>
        <w:numPr>
          <w:ilvl w:val="0"/>
          <w:numId w:val="21"/>
        </w:numPr>
        <w:autoSpaceDE w:val="0"/>
        <w:autoSpaceDN w:val="0"/>
        <w:adjustRightInd w:val="0"/>
        <w:jc w:val="center"/>
        <w:rPr>
          <w:sz w:val="28"/>
          <w:szCs w:val="28"/>
        </w:rPr>
      </w:pPr>
      <w:r w:rsidRPr="00F3645E">
        <w:rPr>
          <w:sz w:val="28"/>
          <w:szCs w:val="28"/>
        </w:rPr>
        <w:lastRenderedPageBreak/>
        <w:t>План реализации комплекса процессных мероприятий на 202</w:t>
      </w:r>
      <w:r w:rsidR="00F3645E">
        <w:rPr>
          <w:sz w:val="28"/>
          <w:szCs w:val="28"/>
        </w:rPr>
        <w:t>6</w:t>
      </w:r>
      <w:r w:rsidRPr="00F3645E">
        <w:rPr>
          <w:sz w:val="28"/>
          <w:szCs w:val="28"/>
        </w:rPr>
        <w:t xml:space="preserve"> – 2028 годы</w:t>
      </w:r>
    </w:p>
    <w:tbl>
      <w:tblPr>
        <w:tblW w:w="14985" w:type="dxa"/>
        <w:tblInd w:w="3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0"/>
        <w:gridCol w:w="4291"/>
        <w:gridCol w:w="2482"/>
        <w:gridCol w:w="3730"/>
        <w:gridCol w:w="2126"/>
        <w:gridCol w:w="1686"/>
      </w:tblGrid>
      <w:tr w:rsidR="00485CC9" w:rsidRPr="00485CC9" w:rsidTr="00DD6F29">
        <w:trPr>
          <w:trHeight w:val="2207"/>
        </w:trPr>
        <w:tc>
          <w:tcPr>
            <w:tcW w:w="670" w:type="dxa"/>
          </w:tcPr>
          <w:p w:rsidR="00485CC9" w:rsidRPr="00485CC9" w:rsidRDefault="00A73F57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ab/>
            </w:r>
            <w:r w:rsidR="00485CC9" w:rsidRPr="00485CC9">
              <w:rPr>
                <w:sz w:val="28"/>
                <w:szCs w:val="28"/>
                <w:lang w:val="en-US"/>
              </w:rPr>
              <w:t>№ п/п</w:t>
            </w:r>
          </w:p>
        </w:tc>
        <w:tc>
          <w:tcPr>
            <w:tcW w:w="4291" w:type="dxa"/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Наименование мероприятия (результата), контрольной точки</w:t>
            </w:r>
          </w:p>
        </w:tc>
        <w:tc>
          <w:tcPr>
            <w:tcW w:w="2482" w:type="dxa"/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485CC9">
              <w:rPr>
                <w:sz w:val="28"/>
                <w:szCs w:val="28"/>
                <w:lang w:val="en-US"/>
              </w:rPr>
              <w:t>Дата наступления контрольной точки</w:t>
            </w:r>
          </w:p>
        </w:tc>
        <w:tc>
          <w:tcPr>
            <w:tcW w:w="3730" w:type="dxa"/>
          </w:tcPr>
          <w:p w:rsidR="007433C1" w:rsidRPr="007433C1" w:rsidRDefault="007433C1" w:rsidP="007433C1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7433C1">
              <w:rPr>
                <w:sz w:val="28"/>
                <w:szCs w:val="28"/>
              </w:rPr>
              <w:t xml:space="preserve">Ответственный исполнитель, </w:t>
            </w:r>
          </w:p>
          <w:p w:rsidR="00485CC9" w:rsidRPr="00485CC9" w:rsidRDefault="007433C1" w:rsidP="007433C1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7433C1">
              <w:rPr>
                <w:sz w:val="28"/>
                <w:szCs w:val="28"/>
              </w:rPr>
              <w:t>орган местного самоуправления Администрации Красюковского сельского поселения</w:t>
            </w:r>
          </w:p>
        </w:tc>
        <w:tc>
          <w:tcPr>
            <w:tcW w:w="2126" w:type="dxa"/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485CC9">
              <w:rPr>
                <w:sz w:val="28"/>
                <w:szCs w:val="28"/>
                <w:lang w:val="en-US"/>
              </w:rPr>
              <w:t>Вид подтверждающего документа</w:t>
            </w:r>
          </w:p>
        </w:tc>
        <w:tc>
          <w:tcPr>
            <w:tcW w:w="1686" w:type="dxa"/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485CC9">
              <w:rPr>
                <w:sz w:val="28"/>
                <w:szCs w:val="28"/>
                <w:lang w:val="en-US"/>
              </w:rPr>
              <w:t>Информационная система (источник данных)</w:t>
            </w:r>
          </w:p>
        </w:tc>
      </w:tr>
      <w:tr w:rsidR="00485CC9" w:rsidRPr="00485CC9" w:rsidTr="00DD6F29">
        <w:trPr>
          <w:trHeight w:val="275"/>
        </w:trPr>
        <w:tc>
          <w:tcPr>
            <w:tcW w:w="670" w:type="dxa"/>
          </w:tcPr>
          <w:p w:rsidR="00485CC9" w:rsidRPr="00485CC9" w:rsidRDefault="00485CC9" w:rsidP="00A73F5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val="en-US"/>
              </w:rPr>
            </w:pPr>
            <w:r w:rsidRPr="00485CC9">
              <w:rPr>
                <w:sz w:val="28"/>
                <w:szCs w:val="28"/>
                <w:lang w:val="en-US"/>
              </w:rPr>
              <w:t>1</w:t>
            </w:r>
          </w:p>
        </w:tc>
        <w:tc>
          <w:tcPr>
            <w:tcW w:w="4291" w:type="dxa"/>
          </w:tcPr>
          <w:p w:rsidR="00485CC9" w:rsidRPr="00485CC9" w:rsidRDefault="00485CC9" w:rsidP="00A73F5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val="en-US"/>
              </w:rPr>
            </w:pPr>
            <w:r w:rsidRPr="00485CC9">
              <w:rPr>
                <w:sz w:val="28"/>
                <w:szCs w:val="28"/>
                <w:lang w:val="en-US"/>
              </w:rPr>
              <w:t>2</w:t>
            </w:r>
          </w:p>
        </w:tc>
        <w:tc>
          <w:tcPr>
            <w:tcW w:w="2482" w:type="dxa"/>
          </w:tcPr>
          <w:p w:rsidR="00485CC9" w:rsidRPr="00485CC9" w:rsidRDefault="00485CC9" w:rsidP="00A73F5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val="en-US"/>
              </w:rPr>
            </w:pPr>
            <w:r w:rsidRPr="00485CC9">
              <w:rPr>
                <w:sz w:val="28"/>
                <w:szCs w:val="28"/>
                <w:lang w:val="en-US"/>
              </w:rPr>
              <w:t>3</w:t>
            </w:r>
          </w:p>
        </w:tc>
        <w:tc>
          <w:tcPr>
            <w:tcW w:w="3730" w:type="dxa"/>
          </w:tcPr>
          <w:p w:rsidR="00485CC9" w:rsidRPr="00485CC9" w:rsidRDefault="00485CC9" w:rsidP="00A73F5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val="en-US"/>
              </w:rPr>
            </w:pPr>
            <w:r w:rsidRPr="00485CC9">
              <w:rPr>
                <w:sz w:val="28"/>
                <w:szCs w:val="28"/>
                <w:lang w:val="en-US"/>
              </w:rPr>
              <w:t>4</w:t>
            </w:r>
          </w:p>
        </w:tc>
        <w:tc>
          <w:tcPr>
            <w:tcW w:w="2126" w:type="dxa"/>
          </w:tcPr>
          <w:p w:rsidR="00485CC9" w:rsidRPr="00485CC9" w:rsidRDefault="00485CC9" w:rsidP="00A73F5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val="en-US"/>
              </w:rPr>
            </w:pPr>
            <w:r w:rsidRPr="00485CC9">
              <w:rPr>
                <w:sz w:val="28"/>
                <w:szCs w:val="28"/>
                <w:lang w:val="en-US"/>
              </w:rPr>
              <w:t>5</w:t>
            </w:r>
          </w:p>
        </w:tc>
        <w:tc>
          <w:tcPr>
            <w:tcW w:w="1686" w:type="dxa"/>
          </w:tcPr>
          <w:p w:rsidR="00485CC9" w:rsidRPr="00485CC9" w:rsidRDefault="00485CC9" w:rsidP="00A73F5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val="en-US"/>
              </w:rPr>
            </w:pPr>
            <w:r w:rsidRPr="00485CC9">
              <w:rPr>
                <w:sz w:val="28"/>
                <w:szCs w:val="28"/>
                <w:lang w:val="en-US"/>
              </w:rPr>
              <w:t>6</w:t>
            </w:r>
          </w:p>
        </w:tc>
      </w:tr>
      <w:tr w:rsidR="00485CC9" w:rsidRPr="00485CC9" w:rsidTr="00485CC9">
        <w:trPr>
          <w:trHeight w:val="275"/>
        </w:trPr>
        <w:tc>
          <w:tcPr>
            <w:tcW w:w="14985" w:type="dxa"/>
            <w:gridSpan w:val="6"/>
          </w:tcPr>
          <w:p w:rsidR="00485CC9" w:rsidRPr="00485CC9" w:rsidRDefault="00485CC9" w:rsidP="00966EF7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1. Задача комплекса процессных мероприятий «Обеспечено раннее выявление потребителей наркотиков, мотивирование их на участие</w:t>
            </w:r>
            <w:r w:rsidR="00966EF7">
              <w:rPr>
                <w:sz w:val="28"/>
                <w:szCs w:val="28"/>
              </w:rPr>
              <w:t xml:space="preserve"> </w:t>
            </w:r>
            <w:r w:rsidRPr="00485CC9">
              <w:rPr>
                <w:sz w:val="28"/>
                <w:szCs w:val="28"/>
              </w:rPr>
              <w:t>в программах комплексной реабилитации и развита система наркологической помощи больным наркоманией и их социальной реабилитации»</w:t>
            </w:r>
          </w:p>
        </w:tc>
      </w:tr>
      <w:tr w:rsidR="00485CC9" w:rsidRPr="00485CC9" w:rsidTr="00DD6F29">
        <w:trPr>
          <w:trHeight w:val="275"/>
        </w:trPr>
        <w:tc>
          <w:tcPr>
            <w:tcW w:w="670" w:type="dxa"/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485CC9">
              <w:rPr>
                <w:sz w:val="28"/>
                <w:szCs w:val="28"/>
                <w:lang w:val="en-US"/>
              </w:rPr>
              <w:t>1.1.</w:t>
            </w:r>
          </w:p>
        </w:tc>
        <w:tc>
          <w:tcPr>
            <w:tcW w:w="4291" w:type="dxa"/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Мероприятие (результат) 1</w:t>
            </w:r>
          </w:p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«Организованы и проведены информационно-пропагандистские, спортивные и культурно-массовые мероприятия, направленные на профилактику наркомании»</w:t>
            </w:r>
          </w:p>
        </w:tc>
        <w:tc>
          <w:tcPr>
            <w:tcW w:w="2482" w:type="dxa"/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485CC9">
              <w:rPr>
                <w:sz w:val="28"/>
                <w:szCs w:val="28"/>
                <w:lang w:val="en-US"/>
              </w:rPr>
              <w:t>Х</w:t>
            </w:r>
          </w:p>
        </w:tc>
        <w:tc>
          <w:tcPr>
            <w:tcW w:w="3730" w:type="dxa"/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485CC9">
              <w:rPr>
                <w:sz w:val="28"/>
                <w:szCs w:val="28"/>
                <w:lang w:val="en-US"/>
              </w:rPr>
              <w:t>Х</w:t>
            </w:r>
          </w:p>
        </w:tc>
        <w:tc>
          <w:tcPr>
            <w:tcW w:w="2126" w:type="dxa"/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485CC9">
              <w:rPr>
                <w:sz w:val="28"/>
                <w:szCs w:val="28"/>
                <w:lang w:val="en-US"/>
              </w:rPr>
              <w:t>Х</w:t>
            </w:r>
          </w:p>
        </w:tc>
        <w:tc>
          <w:tcPr>
            <w:tcW w:w="1686" w:type="dxa"/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485CC9">
              <w:rPr>
                <w:sz w:val="28"/>
                <w:szCs w:val="28"/>
                <w:lang w:val="en-US"/>
              </w:rPr>
              <w:t>Х</w:t>
            </w:r>
          </w:p>
        </w:tc>
      </w:tr>
      <w:tr w:rsidR="00485CC9" w:rsidRPr="00485CC9" w:rsidTr="00DD6F29">
        <w:trPr>
          <w:trHeight w:val="275"/>
        </w:trPr>
        <w:tc>
          <w:tcPr>
            <w:tcW w:w="670" w:type="dxa"/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1.1.1</w:t>
            </w:r>
          </w:p>
        </w:tc>
        <w:tc>
          <w:tcPr>
            <w:tcW w:w="4291" w:type="dxa"/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Контрольная точка 1.1.1 «Проведение мониторинга участия обучающихся и воспитанников в социально психологическом тестировании и результатов выявления несовершеннолетних, входящих в «группу риска»</w:t>
            </w:r>
          </w:p>
        </w:tc>
        <w:tc>
          <w:tcPr>
            <w:tcW w:w="2482" w:type="dxa"/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485CC9">
              <w:rPr>
                <w:sz w:val="28"/>
                <w:szCs w:val="28"/>
                <w:lang w:val="en-US"/>
              </w:rPr>
              <w:t>31.12.2026     31.12.2027</w:t>
            </w:r>
          </w:p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31.12.2028</w:t>
            </w:r>
          </w:p>
        </w:tc>
        <w:tc>
          <w:tcPr>
            <w:tcW w:w="3730" w:type="dxa"/>
          </w:tcPr>
          <w:p w:rsidR="00DD6F29" w:rsidRPr="00DD6F29" w:rsidRDefault="00DD6F29" w:rsidP="00DD6F2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DD6F29">
              <w:rPr>
                <w:sz w:val="28"/>
                <w:szCs w:val="28"/>
              </w:rPr>
              <w:t>Старший инспектор по культуре, спорту, молодежной политике и связям с общественностью Назарова Наталья Александровна.</w:t>
            </w:r>
          </w:p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126" w:type="dxa"/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отчет о деятельности</w:t>
            </w:r>
          </w:p>
        </w:tc>
        <w:tc>
          <w:tcPr>
            <w:tcW w:w="1686" w:type="dxa"/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-</w:t>
            </w:r>
          </w:p>
        </w:tc>
      </w:tr>
      <w:tr w:rsidR="00485CC9" w:rsidRPr="00485CC9" w:rsidTr="00DD6F29">
        <w:trPr>
          <w:trHeight w:val="275"/>
        </w:trPr>
        <w:tc>
          <w:tcPr>
            <w:tcW w:w="670" w:type="dxa"/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485CC9">
              <w:rPr>
                <w:sz w:val="28"/>
                <w:szCs w:val="28"/>
                <w:lang w:val="en-US"/>
              </w:rPr>
              <w:t>1.2.</w:t>
            </w:r>
          </w:p>
        </w:tc>
        <w:tc>
          <w:tcPr>
            <w:tcW w:w="4291" w:type="dxa"/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Мероприятие (результат) 2</w:t>
            </w:r>
          </w:p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 xml:space="preserve">«Разработана и размещена </w:t>
            </w:r>
            <w:r w:rsidRPr="00485CC9">
              <w:rPr>
                <w:sz w:val="28"/>
                <w:szCs w:val="28"/>
              </w:rPr>
              <w:lastRenderedPageBreak/>
              <w:t>социальная реклама продукции, направленной на противодействие злоупотреблению наркотиками и их незаконному обороту»</w:t>
            </w:r>
          </w:p>
        </w:tc>
        <w:tc>
          <w:tcPr>
            <w:tcW w:w="2482" w:type="dxa"/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485CC9">
              <w:rPr>
                <w:sz w:val="28"/>
                <w:szCs w:val="28"/>
                <w:lang w:val="en-US"/>
              </w:rPr>
              <w:lastRenderedPageBreak/>
              <w:t>Х</w:t>
            </w:r>
          </w:p>
        </w:tc>
        <w:tc>
          <w:tcPr>
            <w:tcW w:w="3730" w:type="dxa"/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485CC9">
              <w:rPr>
                <w:sz w:val="28"/>
                <w:szCs w:val="28"/>
                <w:lang w:val="en-US"/>
              </w:rPr>
              <w:t>Х</w:t>
            </w:r>
          </w:p>
        </w:tc>
        <w:tc>
          <w:tcPr>
            <w:tcW w:w="2126" w:type="dxa"/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485CC9">
              <w:rPr>
                <w:sz w:val="28"/>
                <w:szCs w:val="28"/>
                <w:lang w:val="en-US"/>
              </w:rPr>
              <w:t>Х</w:t>
            </w:r>
          </w:p>
        </w:tc>
        <w:tc>
          <w:tcPr>
            <w:tcW w:w="1686" w:type="dxa"/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485CC9">
              <w:rPr>
                <w:sz w:val="28"/>
                <w:szCs w:val="28"/>
                <w:lang w:val="en-US"/>
              </w:rPr>
              <w:t>Х</w:t>
            </w:r>
          </w:p>
        </w:tc>
      </w:tr>
      <w:tr w:rsidR="00485CC9" w:rsidRPr="00485CC9" w:rsidTr="00DD6F29">
        <w:trPr>
          <w:trHeight w:val="275"/>
        </w:trPr>
        <w:tc>
          <w:tcPr>
            <w:tcW w:w="670" w:type="dxa"/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1.2.1</w:t>
            </w:r>
          </w:p>
        </w:tc>
        <w:tc>
          <w:tcPr>
            <w:tcW w:w="4291" w:type="dxa"/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Контрольная точка 1.2.1 «Размещение социальной  рекламы продукции, направленной на противодействие злоупотреблению наркотиками и их незаконному обороту»</w:t>
            </w:r>
          </w:p>
        </w:tc>
        <w:tc>
          <w:tcPr>
            <w:tcW w:w="2482" w:type="dxa"/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485CC9">
              <w:rPr>
                <w:sz w:val="28"/>
                <w:szCs w:val="28"/>
                <w:lang w:val="en-US"/>
              </w:rPr>
              <w:t>31.12.2026     31.12.2027</w:t>
            </w:r>
          </w:p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31.12.2028</w:t>
            </w:r>
          </w:p>
        </w:tc>
        <w:tc>
          <w:tcPr>
            <w:tcW w:w="3730" w:type="dxa"/>
          </w:tcPr>
          <w:p w:rsidR="00DD6F29" w:rsidRPr="00DD6F29" w:rsidRDefault="00DD6F29" w:rsidP="00DD6F2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DD6F29">
              <w:rPr>
                <w:sz w:val="28"/>
                <w:szCs w:val="28"/>
              </w:rPr>
              <w:t>Старший инспектор по культуре, спорту, молодежной политике и связям с общественностью Назарова Наталья Александровна.</w:t>
            </w:r>
          </w:p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126" w:type="dxa"/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отчет о деятельности</w:t>
            </w:r>
          </w:p>
        </w:tc>
        <w:tc>
          <w:tcPr>
            <w:tcW w:w="1686" w:type="dxa"/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-</w:t>
            </w:r>
          </w:p>
        </w:tc>
      </w:tr>
      <w:tr w:rsidR="00485CC9" w:rsidRPr="00485CC9" w:rsidTr="00485CC9">
        <w:trPr>
          <w:trHeight w:val="275"/>
        </w:trPr>
        <w:tc>
          <w:tcPr>
            <w:tcW w:w="14985" w:type="dxa"/>
            <w:gridSpan w:val="6"/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2. Задача комплекса процессных мероприятий «Приняты меры по устранению условий, способствующих распространению наркомании»</w:t>
            </w:r>
          </w:p>
        </w:tc>
      </w:tr>
      <w:tr w:rsidR="00485CC9" w:rsidRPr="00485CC9" w:rsidTr="00DD6F29">
        <w:trPr>
          <w:trHeight w:val="275"/>
        </w:trPr>
        <w:tc>
          <w:tcPr>
            <w:tcW w:w="670" w:type="dxa"/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485CC9">
              <w:rPr>
                <w:sz w:val="28"/>
                <w:szCs w:val="28"/>
                <w:lang w:val="en-US"/>
              </w:rPr>
              <w:t>2.1.</w:t>
            </w:r>
          </w:p>
        </w:tc>
        <w:tc>
          <w:tcPr>
            <w:tcW w:w="4291" w:type="dxa"/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Мероприятие (результат) 3</w:t>
            </w:r>
          </w:p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«Организация и проведение мероприятий по предупреждению, выявлению и пресечению возможного вовлечения несовершеннолетних  в потребление психоактивных веществ»</w:t>
            </w:r>
          </w:p>
        </w:tc>
        <w:tc>
          <w:tcPr>
            <w:tcW w:w="2482" w:type="dxa"/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485CC9">
              <w:rPr>
                <w:sz w:val="28"/>
                <w:szCs w:val="28"/>
                <w:lang w:val="en-US"/>
              </w:rPr>
              <w:t>Х</w:t>
            </w:r>
          </w:p>
        </w:tc>
        <w:tc>
          <w:tcPr>
            <w:tcW w:w="3730" w:type="dxa"/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485CC9">
              <w:rPr>
                <w:sz w:val="28"/>
                <w:szCs w:val="28"/>
                <w:lang w:val="en-US"/>
              </w:rPr>
              <w:t>Х</w:t>
            </w:r>
          </w:p>
        </w:tc>
        <w:tc>
          <w:tcPr>
            <w:tcW w:w="2126" w:type="dxa"/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485CC9">
              <w:rPr>
                <w:sz w:val="28"/>
                <w:szCs w:val="28"/>
                <w:lang w:val="en-US"/>
              </w:rPr>
              <w:t>Х</w:t>
            </w:r>
          </w:p>
        </w:tc>
        <w:tc>
          <w:tcPr>
            <w:tcW w:w="1686" w:type="dxa"/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485CC9">
              <w:rPr>
                <w:sz w:val="28"/>
                <w:szCs w:val="28"/>
                <w:lang w:val="en-US"/>
              </w:rPr>
              <w:t>Х</w:t>
            </w:r>
          </w:p>
        </w:tc>
      </w:tr>
      <w:tr w:rsidR="00485CC9" w:rsidRPr="00485CC9" w:rsidTr="00DD6F29">
        <w:trPr>
          <w:trHeight w:val="275"/>
        </w:trPr>
        <w:tc>
          <w:tcPr>
            <w:tcW w:w="670" w:type="dxa"/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2.1.1</w:t>
            </w:r>
          </w:p>
        </w:tc>
        <w:tc>
          <w:tcPr>
            <w:tcW w:w="4291" w:type="dxa"/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Контрольная точка 2.1.1 «Разработана и размещена социальная реклама продукции, направленной на противодействие злоупотреблению наркотиками и их незаконному обороту»</w:t>
            </w:r>
          </w:p>
        </w:tc>
        <w:tc>
          <w:tcPr>
            <w:tcW w:w="2482" w:type="dxa"/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485CC9">
              <w:rPr>
                <w:sz w:val="28"/>
                <w:szCs w:val="28"/>
                <w:lang w:val="en-US"/>
              </w:rPr>
              <w:t>31.12.2026     31.12.2027</w:t>
            </w:r>
          </w:p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31.12.2028</w:t>
            </w:r>
          </w:p>
        </w:tc>
        <w:tc>
          <w:tcPr>
            <w:tcW w:w="3730" w:type="dxa"/>
          </w:tcPr>
          <w:p w:rsidR="00DD6F29" w:rsidRPr="00DD6F29" w:rsidRDefault="00DD6F29" w:rsidP="00DD6F2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DD6F29">
              <w:rPr>
                <w:sz w:val="28"/>
                <w:szCs w:val="28"/>
              </w:rPr>
              <w:t>Старший инспектор по культуре, спорту, молодежной политике и связям с общественностью Назарова Наталья Александровна.</w:t>
            </w:r>
          </w:p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126" w:type="dxa"/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отчет о деятельности</w:t>
            </w:r>
          </w:p>
        </w:tc>
        <w:tc>
          <w:tcPr>
            <w:tcW w:w="1686" w:type="dxa"/>
          </w:tcPr>
          <w:p w:rsidR="00485CC9" w:rsidRPr="00485CC9" w:rsidRDefault="00485CC9" w:rsidP="00485C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85CC9">
              <w:rPr>
                <w:sz w:val="28"/>
                <w:szCs w:val="28"/>
              </w:rPr>
              <w:t>-</w:t>
            </w:r>
          </w:p>
        </w:tc>
      </w:tr>
    </w:tbl>
    <w:p w:rsidR="00485CC9" w:rsidRPr="00485CC9" w:rsidRDefault="00485CC9" w:rsidP="00485CC9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562F4B" w:rsidRDefault="00562F4B" w:rsidP="00BA1228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562F4B" w:rsidRDefault="00562F4B" w:rsidP="00EC7440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562F4B" w:rsidRDefault="00562F4B" w:rsidP="00EC7440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562F4B" w:rsidRDefault="00562F4B" w:rsidP="00EC7440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562F4B" w:rsidRDefault="00562F4B" w:rsidP="00EC7440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562F4B" w:rsidRDefault="00562F4B" w:rsidP="00EC7440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562F4B" w:rsidRDefault="00562F4B" w:rsidP="00EC7440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562F4B" w:rsidRDefault="00562F4B" w:rsidP="00EC7440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8574E4" w:rsidRDefault="008574E4" w:rsidP="00EC7440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8574E4" w:rsidRDefault="008574E4" w:rsidP="00EC7440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8574E4" w:rsidRDefault="008574E4" w:rsidP="00EC7440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8574E4" w:rsidRDefault="008574E4" w:rsidP="00EC7440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8574E4" w:rsidRDefault="008574E4" w:rsidP="00EC7440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8574E4" w:rsidRDefault="008574E4" w:rsidP="00EC7440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8574E4" w:rsidRDefault="008574E4" w:rsidP="00EC7440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562F4B" w:rsidRDefault="00562F4B" w:rsidP="003F0D13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562F4B" w:rsidRDefault="00562F4B" w:rsidP="00EC7440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9500BB" w:rsidRDefault="009500BB" w:rsidP="008574E4">
      <w:pPr>
        <w:widowControl w:val="0"/>
        <w:ind w:firstLine="709"/>
        <w:jc w:val="both"/>
        <w:rPr>
          <w:sz w:val="28"/>
        </w:rPr>
      </w:pPr>
    </w:p>
    <w:p w:rsidR="009500BB" w:rsidRDefault="009500BB" w:rsidP="008574E4">
      <w:pPr>
        <w:widowControl w:val="0"/>
        <w:ind w:firstLine="709"/>
        <w:jc w:val="both"/>
        <w:rPr>
          <w:sz w:val="28"/>
        </w:rPr>
      </w:pPr>
    </w:p>
    <w:p w:rsidR="009500BB" w:rsidRDefault="009500BB" w:rsidP="008574E4">
      <w:pPr>
        <w:widowControl w:val="0"/>
        <w:ind w:firstLine="709"/>
        <w:jc w:val="both"/>
        <w:rPr>
          <w:sz w:val="28"/>
        </w:rPr>
      </w:pPr>
    </w:p>
    <w:p w:rsidR="009500BB" w:rsidRDefault="009500BB" w:rsidP="008574E4">
      <w:pPr>
        <w:widowControl w:val="0"/>
        <w:ind w:firstLine="709"/>
        <w:jc w:val="both"/>
        <w:rPr>
          <w:sz w:val="28"/>
        </w:rPr>
      </w:pPr>
    </w:p>
    <w:p w:rsidR="009500BB" w:rsidRDefault="009500BB" w:rsidP="008574E4">
      <w:pPr>
        <w:widowControl w:val="0"/>
        <w:ind w:firstLine="709"/>
        <w:jc w:val="both"/>
        <w:rPr>
          <w:sz w:val="28"/>
        </w:rPr>
      </w:pPr>
    </w:p>
    <w:p w:rsidR="00D23DCD" w:rsidRDefault="00D23DCD" w:rsidP="008574E4">
      <w:pPr>
        <w:widowControl w:val="0"/>
        <w:ind w:firstLine="709"/>
        <w:jc w:val="both"/>
        <w:rPr>
          <w:sz w:val="28"/>
        </w:rPr>
      </w:pPr>
    </w:p>
    <w:p w:rsidR="00AC4BAC" w:rsidRDefault="00AC4BAC" w:rsidP="008574E4">
      <w:pPr>
        <w:widowControl w:val="0"/>
        <w:ind w:firstLine="709"/>
        <w:jc w:val="both"/>
        <w:rPr>
          <w:sz w:val="28"/>
        </w:rPr>
      </w:pPr>
    </w:p>
    <w:p w:rsidR="00AC4BAC" w:rsidRDefault="00AC4BAC" w:rsidP="008574E4">
      <w:pPr>
        <w:widowControl w:val="0"/>
        <w:ind w:firstLine="709"/>
        <w:jc w:val="both"/>
        <w:rPr>
          <w:sz w:val="28"/>
        </w:rPr>
      </w:pPr>
    </w:p>
    <w:p w:rsidR="00AC4BAC" w:rsidRDefault="00AC4BAC" w:rsidP="008574E4">
      <w:pPr>
        <w:widowControl w:val="0"/>
        <w:ind w:firstLine="709"/>
        <w:jc w:val="both"/>
        <w:rPr>
          <w:sz w:val="28"/>
        </w:rPr>
      </w:pPr>
    </w:p>
    <w:p w:rsidR="00D23DCD" w:rsidRDefault="00D23DCD" w:rsidP="008574E4">
      <w:pPr>
        <w:widowControl w:val="0"/>
        <w:ind w:firstLine="709"/>
        <w:jc w:val="both"/>
        <w:rPr>
          <w:sz w:val="28"/>
        </w:rPr>
      </w:pPr>
    </w:p>
    <w:p w:rsidR="00D23DCD" w:rsidRDefault="00D23DCD" w:rsidP="008574E4">
      <w:pPr>
        <w:widowControl w:val="0"/>
        <w:ind w:firstLine="709"/>
        <w:jc w:val="both"/>
        <w:rPr>
          <w:sz w:val="28"/>
        </w:rPr>
      </w:pPr>
    </w:p>
    <w:p w:rsidR="009500BB" w:rsidRDefault="009500BB" w:rsidP="00D978BF">
      <w:pPr>
        <w:widowControl w:val="0"/>
        <w:jc w:val="both"/>
        <w:rPr>
          <w:sz w:val="28"/>
        </w:rPr>
      </w:pPr>
    </w:p>
    <w:p w:rsidR="009500BB" w:rsidRDefault="009500BB" w:rsidP="008574E4">
      <w:pPr>
        <w:widowControl w:val="0"/>
        <w:ind w:firstLine="709"/>
        <w:jc w:val="both"/>
        <w:rPr>
          <w:sz w:val="28"/>
        </w:rPr>
      </w:pPr>
    </w:p>
    <w:p w:rsidR="009500BB" w:rsidRPr="00F924FD" w:rsidRDefault="009500BB" w:rsidP="009500BB">
      <w:pPr>
        <w:widowControl w:val="0"/>
        <w:jc w:val="center"/>
        <w:outlineLvl w:val="2"/>
        <w:rPr>
          <w:sz w:val="28"/>
        </w:rPr>
      </w:pPr>
      <w:r w:rsidRPr="00F924FD">
        <w:rPr>
          <w:sz w:val="28"/>
        </w:rPr>
        <w:t>3</w:t>
      </w:r>
    </w:p>
    <w:p w:rsidR="009500BB" w:rsidRPr="00F924FD" w:rsidRDefault="009500BB" w:rsidP="009500BB">
      <w:pPr>
        <w:rPr>
          <w:sz w:val="2"/>
        </w:rPr>
      </w:pPr>
    </w:p>
    <w:p w:rsidR="009500BB" w:rsidRPr="00F924FD" w:rsidRDefault="009500BB" w:rsidP="009500BB">
      <w:pPr>
        <w:widowControl w:val="0"/>
        <w:ind w:firstLine="709"/>
        <w:jc w:val="both"/>
        <w:rPr>
          <w:sz w:val="28"/>
        </w:rPr>
      </w:pPr>
    </w:p>
    <w:p w:rsidR="00B73587" w:rsidRDefault="00B73587" w:rsidP="009500BB">
      <w:pPr>
        <w:widowControl w:val="0"/>
        <w:ind w:firstLine="709"/>
        <w:rPr>
          <w:sz w:val="28"/>
        </w:rPr>
      </w:pPr>
    </w:p>
    <w:p w:rsidR="00B73587" w:rsidRDefault="00B73587" w:rsidP="009500BB">
      <w:pPr>
        <w:widowControl w:val="0"/>
        <w:ind w:firstLine="709"/>
        <w:rPr>
          <w:sz w:val="28"/>
        </w:rPr>
      </w:pPr>
    </w:p>
    <w:p w:rsidR="00AC4BAC" w:rsidRDefault="00AC4BAC" w:rsidP="009500BB">
      <w:pPr>
        <w:widowControl w:val="0"/>
        <w:ind w:firstLine="709"/>
        <w:rPr>
          <w:sz w:val="28"/>
        </w:rPr>
      </w:pPr>
    </w:p>
    <w:p w:rsidR="00AC4BAC" w:rsidRDefault="00AC4BAC" w:rsidP="009500BB">
      <w:pPr>
        <w:widowControl w:val="0"/>
        <w:ind w:firstLine="709"/>
        <w:rPr>
          <w:sz w:val="28"/>
        </w:rPr>
      </w:pPr>
    </w:p>
    <w:p w:rsidR="00AC4BAC" w:rsidRDefault="00AC4BAC" w:rsidP="009500BB">
      <w:pPr>
        <w:widowControl w:val="0"/>
        <w:ind w:firstLine="709"/>
        <w:rPr>
          <w:sz w:val="28"/>
        </w:rPr>
      </w:pPr>
    </w:p>
    <w:p w:rsidR="00AC4BAC" w:rsidRDefault="00AC4BAC" w:rsidP="009500BB">
      <w:pPr>
        <w:widowControl w:val="0"/>
        <w:ind w:firstLine="709"/>
        <w:rPr>
          <w:sz w:val="28"/>
        </w:rPr>
      </w:pPr>
    </w:p>
    <w:p w:rsidR="00AC4BAC" w:rsidRDefault="00AC4BAC" w:rsidP="009500BB">
      <w:pPr>
        <w:widowControl w:val="0"/>
        <w:ind w:firstLine="709"/>
        <w:rPr>
          <w:sz w:val="28"/>
        </w:rPr>
      </w:pPr>
    </w:p>
    <w:p w:rsidR="00B73587" w:rsidRDefault="00B73587" w:rsidP="009500BB">
      <w:pPr>
        <w:widowControl w:val="0"/>
        <w:ind w:firstLine="709"/>
        <w:rPr>
          <w:sz w:val="28"/>
        </w:rPr>
      </w:pPr>
    </w:p>
    <w:p w:rsidR="00B73587" w:rsidRDefault="00B73587" w:rsidP="00D978BF">
      <w:pPr>
        <w:widowControl w:val="0"/>
        <w:rPr>
          <w:sz w:val="28"/>
        </w:rPr>
      </w:pPr>
    </w:p>
    <w:p w:rsidR="00B73587" w:rsidRDefault="00B73587" w:rsidP="009500BB">
      <w:pPr>
        <w:widowControl w:val="0"/>
        <w:ind w:firstLine="709"/>
        <w:rPr>
          <w:sz w:val="28"/>
        </w:rPr>
      </w:pPr>
    </w:p>
    <w:p w:rsidR="00B73587" w:rsidRDefault="00B73587" w:rsidP="009500BB">
      <w:pPr>
        <w:widowControl w:val="0"/>
        <w:ind w:firstLine="709"/>
        <w:rPr>
          <w:sz w:val="28"/>
        </w:rPr>
      </w:pPr>
    </w:p>
    <w:sectPr w:rsidR="00B73587" w:rsidSect="0017167C">
      <w:footerReference w:type="even" r:id="rId33"/>
      <w:footerReference w:type="default" r:id="rId34"/>
      <w:pgSz w:w="16839" w:h="11907" w:orient="landscape" w:code="9"/>
      <w:pgMar w:top="567" w:right="1134" w:bottom="1701" w:left="1134" w:header="0" w:footer="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55136" w:rsidRDefault="00C55136">
      <w:r>
        <w:separator/>
      </w:r>
    </w:p>
  </w:endnote>
  <w:endnote w:type="continuationSeparator" w:id="0">
    <w:p w:rsidR="00C55136" w:rsidRDefault="00C551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G Souvenir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ndale Sans UI">
    <w:altName w:val="Times New Roman"/>
    <w:charset w:val="CC"/>
    <w:family w:val="auto"/>
    <w:pitch w:val="variable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85CC9" w:rsidRDefault="00485CC9" w:rsidP="00F86E01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485CC9" w:rsidRDefault="00485CC9" w:rsidP="00F86E01">
    <w:pPr>
      <w:pStyle w:val="a4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85CC9" w:rsidRDefault="00485CC9" w:rsidP="00F86E01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CD41F4">
      <w:rPr>
        <w:rStyle w:val="a6"/>
        <w:noProof/>
      </w:rPr>
      <w:t>5</w:t>
    </w:r>
    <w:r>
      <w:rPr>
        <w:rStyle w:val="a6"/>
      </w:rPr>
      <w:fldChar w:fldCharType="end"/>
    </w:r>
  </w:p>
  <w:p w:rsidR="00485CC9" w:rsidRDefault="00485CC9" w:rsidP="002F21B4">
    <w:pPr>
      <w:pStyle w:val="a4"/>
      <w:suppressLineNumbers/>
      <w:tabs>
        <w:tab w:val="center" w:pos="4320"/>
        <w:tab w:val="right" w:pos="8640"/>
      </w:tabs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85CC9" w:rsidRPr="00215420" w:rsidRDefault="00485CC9">
    <w:pPr>
      <w:rPr>
        <w:lang w:val="en-US"/>
      </w:rPr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85CC9" w:rsidRPr="00A401E8" w:rsidRDefault="00485CC9"/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85CC9" w:rsidRPr="00215420" w:rsidRDefault="00485CC9">
    <w:pPr>
      <w:rPr>
        <w:lang w:val="en-US"/>
      </w:rPr>
    </w:pP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85CC9" w:rsidRPr="005B0870" w:rsidRDefault="00485CC9" w:rsidP="00485CC9">
    <w:pPr>
      <w:pStyle w:val="a4"/>
    </w:pP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85CC9" w:rsidRPr="00485CC9" w:rsidRDefault="00485CC9" w:rsidP="00485CC9"/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85CC9" w:rsidRPr="00485CC9" w:rsidRDefault="00485CC9" w:rsidP="00485CC9"/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85CC9" w:rsidRPr="00485CC9" w:rsidRDefault="00485CC9" w:rsidP="00485CC9"/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85CC9" w:rsidRPr="00485CC9" w:rsidRDefault="00485CC9" w:rsidP="00485CC9"/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85CC9" w:rsidRPr="00485CC9" w:rsidRDefault="00485CC9" w:rsidP="00485CC9"/>
  <w:p w:rsidR="00485CC9" w:rsidRPr="00485CC9" w:rsidRDefault="00485CC9" w:rsidP="00485CC9"/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85CC9" w:rsidRPr="00485CC9" w:rsidRDefault="00485CC9" w:rsidP="00485CC9"/>
  <w:p w:rsidR="00485CC9" w:rsidRPr="00485CC9" w:rsidRDefault="00485CC9" w:rsidP="00485CC9"/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85CC9" w:rsidRDefault="00485CC9" w:rsidP="006A5912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485CC9" w:rsidRDefault="00485CC9" w:rsidP="009C42AD">
    <w:pPr>
      <w:pStyle w:val="a4"/>
      <w:ind w:right="360"/>
    </w:pPr>
  </w:p>
</w:ftr>
</file>

<file path=word/footer1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85CC9" w:rsidRDefault="00485CC9" w:rsidP="006A5912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CD41F4">
      <w:rPr>
        <w:rStyle w:val="a6"/>
        <w:noProof/>
      </w:rPr>
      <w:t>63</w:t>
    </w:r>
    <w:r>
      <w:rPr>
        <w:rStyle w:val="a6"/>
      </w:rPr>
      <w:fldChar w:fldCharType="end"/>
    </w:r>
  </w:p>
  <w:p w:rsidR="00485CC9" w:rsidRDefault="00485CC9" w:rsidP="009C42AD">
    <w:pPr>
      <w:pStyle w:val="a4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55136" w:rsidRDefault="00C55136">
      <w:r>
        <w:separator/>
      </w:r>
    </w:p>
  </w:footnote>
  <w:footnote w:type="continuationSeparator" w:id="0">
    <w:p w:rsidR="00C55136" w:rsidRDefault="00C5513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85CC9" w:rsidRDefault="00485CC9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85CC9" w:rsidRDefault="00485CC9"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85CC9" w:rsidRDefault="00485CC9"/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85CC9" w:rsidRDefault="00485CC9"/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85CC9" w:rsidRPr="00485CC9" w:rsidRDefault="00485CC9" w:rsidP="00485CC9">
    <w:r w:rsidRPr="00485CC9">
      <w:fldChar w:fldCharType="begin"/>
    </w:r>
    <w:r w:rsidRPr="00485CC9">
      <w:instrText>PAGE \* Arabic</w:instrText>
    </w:r>
    <w:r w:rsidRPr="00485CC9">
      <w:fldChar w:fldCharType="separate"/>
    </w:r>
    <w:r w:rsidR="00CD41F4">
      <w:rPr>
        <w:noProof/>
      </w:rPr>
      <w:t>17</w:t>
    </w:r>
    <w:r w:rsidRPr="00485CC9">
      <w:fldChar w:fldCharType="end"/>
    </w:r>
  </w:p>
  <w:p w:rsidR="00485CC9" w:rsidRPr="00485CC9" w:rsidRDefault="00485CC9" w:rsidP="00485CC9"/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85CC9" w:rsidRPr="00485CC9" w:rsidRDefault="00485CC9" w:rsidP="00485CC9"/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85CC9" w:rsidRPr="00485CC9" w:rsidRDefault="00485CC9" w:rsidP="00485CC9"/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85CC9" w:rsidRPr="00485CC9" w:rsidRDefault="00485CC9" w:rsidP="00485CC9"/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85CC9" w:rsidRPr="00485CC9" w:rsidRDefault="00485CC9" w:rsidP="00485CC9"/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85CC9" w:rsidRPr="00485CC9" w:rsidRDefault="00485CC9" w:rsidP="00485CC9"/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85CC9" w:rsidRPr="00485CC9" w:rsidRDefault="00485CC9" w:rsidP="00485CC9"/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85CC9" w:rsidRPr="00485CC9" w:rsidRDefault="00485CC9" w:rsidP="00485CC9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name w:val="RTF_Num 17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/>
        <w:color w:val="auto"/>
        <w:sz w:val="24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  <w:color w:val="auto"/>
        <w:sz w:val="24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  <w:color w:val="auto"/>
        <w:sz w:val="24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  <w:color w:val="auto"/>
        <w:sz w:val="24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  <w:color w:val="auto"/>
        <w:sz w:val="24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  <w:color w:val="auto"/>
        <w:sz w:val="24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  <w:color w:val="auto"/>
        <w:sz w:val="24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  <w:color w:val="auto"/>
        <w:sz w:val="24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  <w:color w:val="auto"/>
        <w:sz w:val="24"/>
      </w:rPr>
    </w:lvl>
  </w:abstractNum>
  <w:abstractNum w:abstractNumId="1" w15:restartNumberingAfterBreak="0">
    <w:nsid w:val="00000002"/>
    <w:multiLevelType w:val="multilevel"/>
    <w:tmpl w:val="00000002"/>
    <w:name w:val="RTF_Num 11"/>
    <w:lvl w:ilvl="0">
      <w:start w:val="1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Times New Roman" w:hAnsi="Times New Roman"/>
        <w:color w:val="auto"/>
        <w:sz w:val="24"/>
      </w:rPr>
    </w:lvl>
    <w:lvl w:ilvl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/>
        <w:color w:val="auto"/>
        <w:sz w:val="24"/>
      </w:rPr>
    </w:lvl>
    <w:lvl w:ilvl="2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/>
        <w:color w:val="auto"/>
        <w:sz w:val="24"/>
      </w:rPr>
    </w:lvl>
    <w:lvl w:ilvl="3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/>
        <w:color w:val="auto"/>
        <w:sz w:val="24"/>
      </w:rPr>
    </w:lvl>
    <w:lvl w:ilvl="4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/>
        <w:color w:val="auto"/>
        <w:sz w:val="24"/>
      </w:rPr>
    </w:lvl>
    <w:lvl w:ilvl="5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/>
        <w:color w:val="auto"/>
        <w:sz w:val="24"/>
      </w:rPr>
    </w:lvl>
    <w:lvl w:ilvl="6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/>
        <w:color w:val="auto"/>
        <w:sz w:val="24"/>
      </w:rPr>
    </w:lvl>
    <w:lvl w:ilvl="7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/>
        <w:color w:val="auto"/>
        <w:sz w:val="24"/>
      </w:rPr>
    </w:lvl>
    <w:lvl w:ilvl="8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/>
        <w:color w:val="auto"/>
        <w:sz w:val="24"/>
      </w:rPr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abstractNum w:abstractNumId="3" w15:restartNumberingAfterBreak="0">
    <w:nsid w:val="096A564E"/>
    <w:multiLevelType w:val="hybridMultilevel"/>
    <w:tmpl w:val="64F482E8"/>
    <w:lvl w:ilvl="0" w:tplc="2312B606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AF74B8C"/>
    <w:multiLevelType w:val="hybridMultilevel"/>
    <w:tmpl w:val="95CEA7F2"/>
    <w:lvl w:ilvl="0" w:tplc="D4929334">
      <w:start w:val="6"/>
      <w:numFmt w:val="decimal"/>
      <w:lvlText w:val="%1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5" w15:restartNumberingAfterBreak="0">
    <w:nsid w:val="17123B25"/>
    <w:multiLevelType w:val="hybridMultilevel"/>
    <w:tmpl w:val="E4F8BF88"/>
    <w:lvl w:ilvl="0" w:tplc="1BD8735A">
      <w:start w:val="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6" w15:restartNumberingAfterBreak="0">
    <w:nsid w:val="1AC771F2"/>
    <w:multiLevelType w:val="hybridMultilevel"/>
    <w:tmpl w:val="4412F5DA"/>
    <w:lvl w:ilvl="0" w:tplc="DFE87476">
      <w:start w:val="201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4B0348A"/>
    <w:multiLevelType w:val="hybridMultilevel"/>
    <w:tmpl w:val="979A6738"/>
    <w:lvl w:ilvl="0" w:tplc="9CEA297A">
      <w:start w:val="2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8" w15:restartNumberingAfterBreak="0">
    <w:nsid w:val="2A467D50"/>
    <w:multiLevelType w:val="multilevel"/>
    <w:tmpl w:val="532ADF58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8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55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9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6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3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58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2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000" w:hanging="1800"/>
      </w:pPr>
      <w:rPr>
        <w:rFonts w:hint="default"/>
      </w:rPr>
    </w:lvl>
  </w:abstractNum>
  <w:abstractNum w:abstractNumId="9" w15:restartNumberingAfterBreak="0">
    <w:nsid w:val="38920046"/>
    <w:multiLevelType w:val="hybridMultilevel"/>
    <w:tmpl w:val="F416B61E"/>
    <w:lvl w:ilvl="0" w:tplc="020848D2">
      <w:start w:val="201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A797DA4"/>
    <w:multiLevelType w:val="hybridMultilevel"/>
    <w:tmpl w:val="DEE0EA6E"/>
    <w:lvl w:ilvl="0" w:tplc="E16EDF94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  <w:b w:val="0"/>
        <w:sz w:val="24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0A42441"/>
    <w:multiLevelType w:val="hybridMultilevel"/>
    <w:tmpl w:val="9DE24E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99C37BB"/>
    <w:multiLevelType w:val="hybridMultilevel"/>
    <w:tmpl w:val="8D160F96"/>
    <w:lvl w:ilvl="0" w:tplc="393ACEA0">
      <w:start w:val="6"/>
      <w:numFmt w:val="decimal"/>
      <w:lvlText w:val="%1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3" w15:restartNumberingAfterBreak="0">
    <w:nsid w:val="4F8D0924"/>
    <w:multiLevelType w:val="hybridMultilevel"/>
    <w:tmpl w:val="E4567BF0"/>
    <w:lvl w:ilvl="0" w:tplc="9ED25636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14" w15:restartNumberingAfterBreak="0">
    <w:nsid w:val="5331575F"/>
    <w:multiLevelType w:val="hybridMultilevel"/>
    <w:tmpl w:val="4CA0FBEA"/>
    <w:lvl w:ilvl="0" w:tplc="9F261718">
      <w:start w:val="1"/>
      <w:numFmt w:val="decimal"/>
      <w:lvlText w:val="%1."/>
      <w:lvlJc w:val="left"/>
      <w:pPr>
        <w:tabs>
          <w:tab w:val="num" w:pos="1759"/>
        </w:tabs>
        <w:ind w:left="1759" w:hanging="105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15" w15:restartNumberingAfterBreak="0">
    <w:nsid w:val="62BB65B3"/>
    <w:multiLevelType w:val="hybridMultilevel"/>
    <w:tmpl w:val="2BF2636A"/>
    <w:lvl w:ilvl="0" w:tplc="925E9DFA">
      <w:start w:val="1"/>
      <w:numFmt w:val="decimal"/>
      <w:lvlText w:val="%1."/>
      <w:lvlJc w:val="left"/>
      <w:pPr>
        <w:tabs>
          <w:tab w:val="num" w:pos="1740"/>
        </w:tabs>
        <w:ind w:left="1740" w:hanging="102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6" w15:restartNumberingAfterBreak="0">
    <w:nsid w:val="68A24DCA"/>
    <w:multiLevelType w:val="hybridMultilevel"/>
    <w:tmpl w:val="0504D404"/>
    <w:lvl w:ilvl="0" w:tplc="2312B606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6A337D58"/>
    <w:multiLevelType w:val="hybridMultilevel"/>
    <w:tmpl w:val="AFF868DE"/>
    <w:lvl w:ilvl="0" w:tplc="1210588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8" w15:restartNumberingAfterBreak="0">
    <w:nsid w:val="70610DED"/>
    <w:multiLevelType w:val="hybridMultilevel"/>
    <w:tmpl w:val="1688B966"/>
    <w:lvl w:ilvl="0" w:tplc="70AE30D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 w15:restartNumberingAfterBreak="0">
    <w:nsid w:val="70A40F1D"/>
    <w:multiLevelType w:val="hybridMultilevel"/>
    <w:tmpl w:val="0A0CC6C2"/>
    <w:lvl w:ilvl="0" w:tplc="300CC91E">
      <w:start w:val="1"/>
      <w:numFmt w:val="decimal"/>
      <w:lvlText w:val="%1.."/>
      <w:lvlJc w:val="left"/>
      <w:pPr>
        <w:tabs>
          <w:tab w:val="num" w:pos="1680"/>
        </w:tabs>
        <w:ind w:left="1680" w:hanging="9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20" w15:restartNumberingAfterBreak="0">
    <w:nsid w:val="729F0814"/>
    <w:multiLevelType w:val="hybridMultilevel"/>
    <w:tmpl w:val="487A0382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num w:numId="1">
    <w:abstractNumId w:val="5"/>
  </w:num>
  <w:num w:numId="2">
    <w:abstractNumId w:val="4"/>
  </w:num>
  <w:num w:numId="3">
    <w:abstractNumId w:val="12"/>
  </w:num>
  <w:num w:numId="4">
    <w:abstractNumId w:val="17"/>
  </w:num>
  <w:num w:numId="5">
    <w:abstractNumId w:val="0"/>
  </w:num>
  <w:num w:numId="6">
    <w:abstractNumId w:val="1"/>
  </w:num>
  <w:num w:numId="7">
    <w:abstractNumId w:val="2"/>
  </w:num>
  <w:num w:numId="8">
    <w:abstractNumId w:val="10"/>
  </w:num>
  <w:num w:numId="9">
    <w:abstractNumId w:val="7"/>
  </w:num>
  <w:num w:numId="10">
    <w:abstractNumId w:val="16"/>
  </w:num>
  <w:num w:numId="11">
    <w:abstractNumId w:val="15"/>
  </w:num>
  <w:num w:numId="12">
    <w:abstractNumId w:val="3"/>
  </w:num>
  <w:num w:numId="13">
    <w:abstractNumId w:val="9"/>
  </w:num>
  <w:num w:numId="14">
    <w:abstractNumId w:val="6"/>
  </w:num>
  <w:num w:numId="15">
    <w:abstractNumId w:val="14"/>
  </w:num>
  <w:num w:numId="16">
    <w:abstractNumId w:val="18"/>
  </w:num>
  <w:num w:numId="17">
    <w:abstractNumId w:val="20"/>
  </w:num>
  <w:num w:numId="18">
    <w:abstractNumId w:val="19"/>
  </w:num>
  <w:num w:numId="19">
    <w:abstractNumId w:val="13"/>
  </w:num>
  <w:num w:numId="20">
    <w:abstractNumId w:val="8"/>
  </w:num>
  <w:num w:numId="2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2707"/>
    <w:rsid w:val="000003E7"/>
    <w:rsid w:val="00004DB3"/>
    <w:rsid w:val="000107FA"/>
    <w:rsid w:val="0001464F"/>
    <w:rsid w:val="000256E0"/>
    <w:rsid w:val="00030750"/>
    <w:rsid w:val="000311E3"/>
    <w:rsid w:val="0003282D"/>
    <w:rsid w:val="00033D0E"/>
    <w:rsid w:val="0004088C"/>
    <w:rsid w:val="00040AA6"/>
    <w:rsid w:val="0004234B"/>
    <w:rsid w:val="0004313C"/>
    <w:rsid w:val="000449C4"/>
    <w:rsid w:val="00051142"/>
    <w:rsid w:val="000524C2"/>
    <w:rsid w:val="0005257F"/>
    <w:rsid w:val="00052599"/>
    <w:rsid w:val="00056811"/>
    <w:rsid w:val="0006069C"/>
    <w:rsid w:val="00061BDC"/>
    <w:rsid w:val="00062AB3"/>
    <w:rsid w:val="00062D3A"/>
    <w:rsid w:val="00063FA4"/>
    <w:rsid w:val="0006432E"/>
    <w:rsid w:val="00065043"/>
    <w:rsid w:val="0006524A"/>
    <w:rsid w:val="000674C8"/>
    <w:rsid w:val="00071DBA"/>
    <w:rsid w:val="000732BD"/>
    <w:rsid w:val="00073640"/>
    <w:rsid w:val="0007790E"/>
    <w:rsid w:val="00080C48"/>
    <w:rsid w:val="0008588E"/>
    <w:rsid w:val="0008779C"/>
    <w:rsid w:val="000905D6"/>
    <w:rsid w:val="00090E63"/>
    <w:rsid w:val="00092B56"/>
    <w:rsid w:val="000A57A1"/>
    <w:rsid w:val="000B1649"/>
    <w:rsid w:val="000B5D2F"/>
    <w:rsid w:val="000B6810"/>
    <w:rsid w:val="000B773B"/>
    <w:rsid w:val="000C4171"/>
    <w:rsid w:val="000D446F"/>
    <w:rsid w:val="000D73BD"/>
    <w:rsid w:val="000E21C5"/>
    <w:rsid w:val="000E2C41"/>
    <w:rsid w:val="000E315D"/>
    <w:rsid w:val="000E3CE7"/>
    <w:rsid w:val="000E426D"/>
    <w:rsid w:val="000F1C21"/>
    <w:rsid w:val="000F2DBD"/>
    <w:rsid w:val="000F5F8A"/>
    <w:rsid w:val="000F62B5"/>
    <w:rsid w:val="000F7607"/>
    <w:rsid w:val="00100989"/>
    <w:rsid w:val="001039E2"/>
    <w:rsid w:val="00106024"/>
    <w:rsid w:val="00107491"/>
    <w:rsid w:val="00110E54"/>
    <w:rsid w:val="00112424"/>
    <w:rsid w:val="00117CD0"/>
    <w:rsid w:val="00117DC0"/>
    <w:rsid w:val="00122478"/>
    <w:rsid w:val="001228CB"/>
    <w:rsid w:val="00124C4B"/>
    <w:rsid w:val="00125FEF"/>
    <w:rsid w:val="001269CA"/>
    <w:rsid w:val="001301BB"/>
    <w:rsid w:val="00131091"/>
    <w:rsid w:val="001316FE"/>
    <w:rsid w:val="001325F4"/>
    <w:rsid w:val="00132E1B"/>
    <w:rsid w:val="001332F3"/>
    <w:rsid w:val="0013395D"/>
    <w:rsid w:val="00137F77"/>
    <w:rsid w:val="0014037B"/>
    <w:rsid w:val="001409B6"/>
    <w:rsid w:val="001419F0"/>
    <w:rsid w:val="00141A33"/>
    <w:rsid w:val="00145388"/>
    <w:rsid w:val="00153DE3"/>
    <w:rsid w:val="0016062A"/>
    <w:rsid w:val="001633C3"/>
    <w:rsid w:val="00165794"/>
    <w:rsid w:val="0017167C"/>
    <w:rsid w:val="0017197F"/>
    <w:rsid w:val="00171FDA"/>
    <w:rsid w:val="00172156"/>
    <w:rsid w:val="00172A9D"/>
    <w:rsid w:val="0017373A"/>
    <w:rsid w:val="00173B41"/>
    <w:rsid w:val="00174F31"/>
    <w:rsid w:val="0017535F"/>
    <w:rsid w:val="00176C86"/>
    <w:rsid w:val="001776D4"/>
    <w:rsid w:val="00181B6C"/>
    <w:rsid w:val="00182BDE"/>
    <w:rsid w:val="00183F8A"/>
    <w:rsid w:val="00185375"/>
    <w:rsid w:val="00185AB4"/>
    <w:rsid w:val="0018681D"/>
    <w:rsid w:val="00187171"/>
    <w:rsid w:val="00192F90"/>
    <w:rsid w:val="00193A1D"/>
    <w:rsid w:val="00194803"/>
    <w:rsid w:val="001979C7"/>
    <w:rsid w:val="00197B2B"/>
    <w:rsid w:val="00197F7B"/>
    <w:rsid w:val="001A1854"/>
    <w:rsid w:val="001A59B0"/>
    <w:rsid w:val="001A5DB3"/>
    <w:rsid w:val="001A65A5"/>
    <w:rsid w:val="001A7251"/>
    <w:rsid w:val="001B0768"/>
    <w:rsid w:val="001B3744"/>
    <w:rsid w:val="001B40FC"/>
    <w:rsid w:val="001B56AD"/>
    <w:rsid w:val="001B67C9"/>
    <w:rsid w:val="001B74C4"/>
    <w:rsid w:val="001C0F62"/>
    <w:rsid w:val="001C1A83"/>
    <w:rsid w:val="001C40EA"/>
    <w:rsid w:val="001C439F"/>
    <w:rsid w:val="001C5474"/>
    <w:rsid w:val="001C7E8E"/>
    <w:rsid w:val="001D0ABF"/>
    <w:rsid w:val="001D12DB"/>
    <w:rsid w:val="001D5C7A"/>
    <w:rsid w:val="001D7E50"/>
    <w:rsid w:val="001F2D9B"/>
    <w:rsid w:val="001F5365"/>
    <w:rsid w:val="001F62E4"/>
    <w:rsid w:val="00205C70"/>
    <w:rsid w:val="00211635"/>
    <w:rsid w:val="002137AA"/>
    <w:rsid w:val="00213C45"/>
    <w:rsid w:val="00216B17"/>
    <w:rsid w:val="00220B53"/>
    <w:rsid w:val="00221B0D"/>
    <w:rsid w:val="00221B76"/>
    <w:rsid w:val="00226E77"/>
    <w:rsid w:val="00230B02"/>
    <w:rsid w:val="00231B68"/>
    <w:rsid w:val="00233631"/>
    <w:rsid w:val="002338D9"/>
    <w:rsid w:val="00233A0B"/>
    <w:rsid w:val="002341F2"/>
    <w:rsid w:val="00241C95"/>
    <w:rsid w:val="002437AE"/>
    <w:rsid w:val="0024675E"/>
    <w:rsid w:val="00247BE3"/>
    <w:rsid w:val="002503DE"/>
    <w:rsid w:val="00250EEF"/>
    <w:rsid w:val="002511F3"/>
    <w:rsid w:val="00262F84"/>
    <w:rsid w:val="00263705"/>
    <w:rsid w:val="00267ED5"/>
    <w:rsid w:val="00270A5F"/>
    <w:rsid w:val="00272B3B"/>
    <w:rsid w:val="00276A93"/>
    <w:rsid w:val="002774D2"/>
    <w:rsid w:val="00287F78"/>
    <w:rsid w:val="002929B0"/>
    <w:rsid w:val="0029371F"/>
    <w:rsid w:val="002939D3"/>
    <w:rsid w:val="002946F9"/>
    <w:rsid w:val="00295637"/>
    <w:rsid w:val="002A3D3A"/>
    <w:rsid w:val="002A4E8A"/>
    <w:rsid w:val="002A51DE"/>
    <w:rsid w:val="002A6A51"/>
    <w:rsid w:val="002B2F32"/>
    <w:rsid w:val="002B41FF"/>
    <w:rsid w:val="002B77F5"/>
    <w:rsid w:val="002C42EA"/>
    <w:rsid w:val="002D2481"/>
    <w:rsid w:val="002D28EE"/>
    <w:rsid w:val="002D2B6C"/>
    <w:rsid w:val="002D4891"/>
    <w:rsid w:val="002D53A3"/>
    <w:rsid w:val="002D636C"/>
    <w:rsid w:val="002E3EA2"/>
    <w:rsid w:val="002F21B4"/>
    <w:rsid w:val="002F243D"/>
    <w:rsid w:val="002F432D"/>
    <w:rsid w:val="002F45C9"/>
    <w:rsid w:val="002F4727"/>
    <w:rsid w:val="002F5EC5"/>
    <w:rsid w:val="00303A66"/>
    <w:rsid w:val="00307CC8"/>
    <w:rsid w:val="00311005"/>
    <w:rsid w:val="00311E57"/>
    <w:rsid w:val="00313BF1"/>
    <w:rsid w:val="00314824"/>
    <w:rsid w:val="00322D24"/>
    <w:rsid w:val="003233EB"/>
    <w:rsid w:val="0032358A"/>
    <w:rsid w:val="00332B9B"/>
    <w:rsid w:val="003339D6"/>
    <w:rsid w:val="0033637F"/>
    <w:rsid w:val="0034260C"/>
    <w:rsid w:val="003452C3"/>
    <w:rsid w:val="0035360F"/>
    <w:rsid w:val="003657BF"/>
    <w:rsid w:val="00371564"/>
    <w:rsid w:val="003730B2"/>
    <w:rsid w:val="00374F48"/>
    <w:rsid w:val="0037573A"/>
    <w:rsid w:val="00380B1D"/>
    <w:rsid w:val="0038237F"/>
    <w:rsid w:val="00384F09"/>
    <w:rsid w:val="00386DF6"/>
    <w:rsid w:val="00387BD0"/>
    <w:rsid w:val="00390BF3"/>
    <w:rsid w:val="00394E17"/>
    <w:rsid w:val="00395AEC"/>
    <w:rsid w:val="003A2812"/>
    <w:rsid w:val="003A5500"/>
    <w:rsid w:val="003A6E76"/>
    <w:rsid w:val="003B0CE4"/>
    <w:rsid w:val="003B287F"/>
    <w:rsid w:val="003B34EE"/>
    <w:rsid w:val="003B674F"/>
    <w:rsid w:val="003C0D64"/>
    <w:rsid w:val="003D1356"/>
    <w:rsid w:val="003D193B"/>
    <w:rsid w:val="003D7D63"/>
    <w:rsid w:val="003E0A03"/>
    <w:rsid w:val="003E0F09"/>
    <w:rsid w:val="003E6785"/>
    <w:rsid w:val="003E7F62"/>
    <w:rsid w:val="003F09F7"/>
    <w:rsid w:val="003F0D13"/>
    <w:rsid w:val="003F1681"/>
    <w:rsid w:val="003F3330"/>
    <w:rsid w:val="003F5322"/>
    <w:rsid w:val="003F54BB"/>
    <w:rsid w:val="003F5FB6"/>
    <w:rsid w:val="003F5FD8"/>
    <w:rsid w:val="003F6C6D"/>
    <w:rsid w:val="003F7A2E"/>
    <w:rsid w:val="003F7E9B"/>
    <w:rsid w:val="004005B9"/>
    <w:rsid w:val="0040197E"/>
    <w:rsid w:val="00404EF6"/>
    <w:rsid w:val="00407307"/>
    <w:rsid w:val="00411A17"/>
    <w:rsid w:val="0042441B"/>
    <w:rsid w:val="004265CD"/>
    <w:rsid w:val="0043205C"/>
    <w:rsid w:val="004323DE"/>
    <w:rsid w:val="00433CDA"/>
    <w:rsid w:val="00435D46"/>
    <w:rsid w:val="00436EB0"/>
    <w:rsid w:val="00441405"/>
    <w:rsid w:val="00445507"/>
    <w:rsid w:val="0044606E"/>
    <w:rsid w:val="004462C6"/>
    <w:rsid w:val="004504B2"/>
    <w:rsid w:val="004508D4"/>
    <w:rsid w:val="00450EAE"/>
    <w:rsid w:val="00455CC9"/>
    <w:rsid w:val="00460C5B"/>
    <w:rsid w:val="00462D36"/>
    <w:rsid w:val="00463AFF"/>
    <w:rsid w:val="004657C7"/>
    <w:rsid w:val="00466F94"/>
    <w:rsid w:val="00470862"/>
    <w:rsid w:val="00473817"/>
    <w:rsid w:val="00482CA0"/>
    <w:rsid w:val="0048565E"/>
    <w:rsid w:val="00485CC9"/>
    <w:rsid w:val="00486EA5"/>
    <w:rsid w:val="004875AE"/>
    <w:rsid w:val="00492583"/>
    <w:rsid w:val="004978B4"/>
    <w:rsid w:val="004A3438"/>
    <w:rsid w:val="004A3BBE"/>
    <w:rsid w:val="004A55E9"/>
    <w:rsid w:val="004A6261"/>
    <w:rsid w:val="004B028D"/>
    <w:rsid w:val="004B2844"/>
    <w:rsid w:val="004B2E14"/>
    <w:rsid w:val="004B5224"/>
    <w:rsid w:val="004B692C"/>
    <w:rsid w:val="004B6C6B"/>
    <w:rsid w:val="004C2715"/>
    <w:rsid w:val="004C36BB"/>
    <w:rsid w:val="004D258A"/>
    <w:rsid w:val="004D3674"/>
    <w:rsid w:val="004D3878"/>
    <w:rsid w:val="004D3FD9"/>
    <w:rsid w:val="004D4359"/>
    <w:rsid w:val="004D481A"/>
    <w:rsid w:val="004E39C3"/>
    <w:rsid w:val="004E3D7D"/>
    <w:rsid w:val="004E6DCA"/>
    <w:rsid w:val="004F1032"/>
    <w:rsid w:val="004F31AA"/>
    <w:rsid w:val="004F38C9"/>
    <w:rsid w:val="004F4943"/>
    <w:rsid w:val="005017D4"/>
    <w:rsid w:val="0050309D"/>
    <w:rsid w:val="00505638"/>
    <w:rsid w:val="00505FBD"/>
    <w:rsid w:val="005064C0"/>
    <w:rsid w:val="00511714"/>
    <w:rsid w:val="0051407B"/>
    <w:rsid w:val="00514828"/>
    <w:rsid w:val="005217F4"/>
    <w:rsid w:val="0052223C"/>
    <w:rsid w:val="005240F3"/>
    <w:rsid w:val="005277A6"/>
    <w:rsid w:val="00532578"/>
    <w:rsid w:val="0053572C"/>
    <w:rsid w:val="00536FAE"/>
    <w:rsid w:val="0054255B"/>
    <w:rsid w:val="00542601"/>
    <w:rsid w:val="00544D8E"/>
    <w:rsid w:val="00546B55"/>
    <w:rsid w:val="005507A9"/>
    <w:rsid w:val="00553131"/>
    <w:rsid w:val="00560410"/>
    <w:rsid w:val="00562F4B"/>
    <w:rsid w:val="00565C26"/>
    <w:rsid w:val="005714F4"/>
    <w:rsid w:val="00572315"/>
    <w:rsid w:val="00572D70"/>
    <w:rsid w:val="0057330F"/>
    <w:rsid w:val="00576167"/>
    <w:rsid w:val="00576570"/>
    <w:rsid w:val="0057779E"/>
    <w:rsid w:val="005813B1"/>
    <w:rsid w:val="00583C12"/>
    <w:rsid w:val="00587631"/>
    <w:rsid w:val="005925EF"/>
    <w:rsid w:val="00593214"/>
    <w:rsid w:val="00593974"/>
    <w:rsid w:val="005968B6"/>
    <w:rsid w:val="005A2DF8"/>
    <w:rsid w:val="005A5A4B"/>
    <w:rsid w:val="005B2091"/>
    <w:rsid w:val="005B28B9"/>
    <w:rsid w:val="005B34EE"/>
    <w:rsid w:val="005B44BD"/>
    <w:rsid w:val="005B68C9"/>
    <w:rsid w:val="005C1108"/>
    <w:rsid w:val="005C215C"/>
    <w:rsid w:val="005C3496"/>
    <w:rsid w:val="005C3604"/>
    <w:rsid w:val="005D70D2"/>
    <w:rsid w:val="005E1A00"/>
    <w:rsid w:val="005E2891"/>
    <w:rsid w:val="005E3CFF"/>
    <w:rsid w:val="005E53C3"/>
    <w:rsid w:val="005F09E0"/>
    <w:rsid w:val="00605050"/>
    <w:rsid w:val="006060E3"/>
    <w:rsid w:val="00611C8A"/>
    <w:rsid w:val="00614B85"/>
    <w:rsid w:val="006171B9"/>
    <w:rsid w:val="0062223D"/>
    <w:rsid w:val="0062284A"/>
    <w:rsid w:val="00622DE8"/>
    <w:rsid w:val="00624371"/>
    <w:rsid w:val="00625FCB"/>
    <w:rsid w:val="00626F75"/>
    <w:rsid w:val="006315CB"/>
    <w:rsid w:val="00631B15"/>
    <w:rsid w:val="00635C8C"/>
    <w:rsid w:val="00641B70"/>
    <w:rsid w:val="006423FD"/>
    <w:rsid w:val="00643AFD"/>
    <w:rsid w:val="00644862"/>
    <w:rsid w:val="0065086A"/>
    <w:rsid w:val="006516DF"/>
    <w:rsid w:val="00654B36"/>
    <w:rsid w:val="00657D27"/>
    <w:rsid w:val="00661A98"/>
    <w:rsid w:val="00663429"/>
    <w:rsid w:val="00666A10"/>
    <w:rsid w:val="0066706E"/>
    <w:rsid w:val="006671E7"/>
    <w:rsid w:val="00674D7E"/>
    <w:rsid w:val="0068276E"/>
    <w:rsid w:val="00684632"/>
    <w:rsid w:val="00684BF1"/>
    <w:rsid w:val="00684FC6"/>
    <w:rsid w:val="00686EA4"/>
    <w:rsid w:val="00692EE8"/>
    <w:rsid w:val="006961BF"/>
    <w:rsid w:val="00696769"/>
    <w:rsid w:val="006A0F8E"/>
    <w:rsid w:val="006A1A35"/>
    <w:rsid w:val="006A239C"/>
    <w:rsid w:val="006A5912"/>
    <w:rsid w:val="006B3808"/>
    <w:rsid w:val="006B5219"/>
    <w:rsid w:val="006C123F"/>
    <w:rsid w:val="006C2A3F"/>
    <w:rsid w:val="006C363A"/>
    <w:rsid w:val="006D2BEF"/>
    <w:rsid w:val="006D328D"/>
    <w:rsid w:val="006E1386"/>
    <w:rsid w:val="006E2937"/>
    <w:rsid w:val="006E5297"/>
    <w:rsid w:val="006E79D5"/>
    <w:rsid w:val="006F1FB8"/>
    <w:rsid w:val="006F3AB5"/>
    <w:rsid w:val="006F4CEE"/>
    <w:rsid w:val="006F5FEC"/>
    <w:rsid w:val="006F7DB6"/>
    <w:rsid w:val="007026CD"/>
    <w:rsid w:val="0070295F"/>
    <w:rsid w:val="00702D51"/>
    <w:rsid w:val="00702E07"/>
    <w:rsid w:val="00704AD1"/>
    <w:rsid w:val="00706434"/>
    <w:rsid w:val="00714868"/>
    <w:rsid w:val="00721745"/>
    <w:rsid w:val="00722CF6"/>
    <w:rsid w:val="007236FD"/>
    <w:rsid w:val="00731B3A"/>
    <w:rsid w:val="00733BF5"/>
    <w:rsid w:val="007433C1"/>
    <w:rsid w:val="00753BBF"/>
    <w:rsid w:val="00753D1C"/>
    <w:rsid w:val="00762365"/>
    <w:rsid w:val="00764FFE"/>
    <w:rsid w:val="0076503D"/>
    <w:rsid w:val="00766657"/>
    <w:rsid w:val="00767B76"/>
    <w:rsid w:val="00767D66"/>
    <w:rsid w:val="00780573"/>
    <w:rsid w:val="00780C11"/>
    <w:rsid w:val="007866FC"/>
    <w:rsid w:val="00786720"/>
    <w:rsid w:val="00787699"/>
    <w:rsid w:val="007900A8"/>
    <w:rsid w:val="0079310F"/>
    <w:rsid w:val="00796D98"/>
    <w:rsid w:val="00797BDA"/>
    <w:rsid w:val="007A24E2"/>
    <w:rsid w:val="007A480F"/>
    <w:rsid w:val="007A7D93"/>
    <w:rsid w:val="007B005A"/>
    <w:rsid w:val="007B1585"/>
    <w:rsid w:val="007B4E5E"/>
    <w:rsid w:val="007B634A"/>
    <w:rsid w:val="007C018D"/>
    <w:rsid w:val="007C62EC"/>
    <w:rsid w:val="007D190B"/>
    <w:rsid w:val="007D4945"/>
    <w:rsid w:val="007E1927"/>
    <w:rsid w:val="007E579F"/>
    <w:rsid w:val="007E5BAB"/>
    <w:rsid w:val="007F2707"/>
    <w:rsid w:val="007F2C0A"/>
    <w:rsid w:val="007F6B21"/>
    <w:rsid w:val="00800E79"/>
    <w:rsid w:val="00803BF1"/>
    <w:rsid w:val="00806632"/>
    <w:rsid w:val="00810CCE"/>
    <w:rsid w:val="00813DF9"/>
    <w:rsid w:val="00814E0F"/>
    <w:rsid w:val="008164A5"/>
    <w:rsid w:val="008167BF"/>
    <w:rsid w:val="008177C6"/>
    <w:rsid w:val="00817F59"/>
    <w:rsid w:val="00820646"/>
    <w:rsid w:val="00827ED4"/>
    <w:rsid w:val="00830AAF"/>
    <w:rsid w:val="00834F8C"/>
    <w:rsid w:val="00835992"/>
    <w:rsid w:val="00837C72"/>
    <w:rsid w:val="008400A3"/>
    <w:rsid w:val="00840275"/>
    <w:rsid w:val="008420B4"/>
    <w:rsid w:val="008421F8"/>
    <w:rsid w:val="00845E06"/>
    <w:rsid w:val="00847593"/>
    <w:rsid w:val="00854EB8"/>
    <w:rsid w:val="00856A66"/>
    <w:rsid w:val="00856B15"/>
    <w:rsid w:val="008574E4"/>
    <w:rsid w:val="00860181"/>
    <w:rsid w:val="00860643"/>
    <w:rsid w:val="00860E7F"/>
    <w:rsid w:val="00867449"/>
    <w:rsid w:val="00877DBF"/>
    <w:rsid w:val="00880B28"/>
    <w:rsid w:val="00881060"/>
    <w:rsid w:val="008813D1"/>
    <w:rsid w:val="00881798"/>
    <w:rsid w:val="0088334E"/>
    <w:rsid w:val="00885728"/>
    <w:rsid w:val="008879AF"/>
    <w:rsid w:val="008904CD"/>
    <w:rsid w:val="008917F4"/>
    <w:rsid w:val="00893BC6"/>
    <w:rsid w:val="00897BC7"/>
    <w:rsid w:val="008A016F"/>
    <w:rsid w:val="008A3646"/>
    <w:rsid w:val="008A69D6"/>
    <w:rsid w:val="008A779D"/>
    <w:rsid w:val="008B0A3C"/>
    <w:rsid w:val="008B1429"/>
    <w:rsid w:val="008B2125"/>
    <w:rsid w:val="008C1FB9"/>
    <w:rsid w:val="008C2BF0"/>
    <w:rsid w:val="008C3B08"/>
    <w:rsid w:val="008D23C1"/>
    <w:rsid w:val="008D6745"/>
    <w:rsid w:val="008E4062"/>
    <w:rsid w:val="008E4355"/>
    <w:rsid w:val="008E581C"/>
    <w:rsid w:val="008F1072"/>
    <w:rsid w:val="008F16A6"/>
    <w:rsid w:val="008F2638"/>
    <w:rsid w:val="008F6E80"/>
    <w:rsid w:val="008F7F54"/>
    <w:rsid w:val="00904692"/>
    <w:rsid w:val="00907D79"/>
    <w:rsid w:val="00910B22"/>
    <w:rsid w:val="00911075"/>
    <w:rsid w:val="00914E9D"/>
    <w:rsid w:val="0091510F"/>
    <w:rsid w:val="00917282"/>
    <w:rsid w:val="00927646"/>
    <w:rsid w:val="00927C80"/>
    <w:rsid w:val="00930396"/>
    <w:rsid w:val="00932DF4"/>
    <w:rsid w:val="009377E8"/>
    <w:rsid w:val="00941255"/>
    <w:rsid w:val="00941717"/>
    <w:rsid w:val="00942D1C"/>
    <w:rsid w:val="00946648"/>
    <w:rsid w:val="00947588"/>
    <w:rsid w:val="00947AD4"/>
    <w:rsid w:val="009500BB"/>
    <w:rsid w:val="009537D9"/>
    <w:rsid w:val="0095438D"/>
    <w:rsid w:val="00955C81"/>
    <w:rsid w:val="009606DA"/>
    <w:rsid w:val="00962403"/>
    <w:rsid w:val="00966EF7"/>
    <w:rsid w:val="0097048F"/>
    <w:rsid w:val="00971A7D"/>
    <w:rsid w:val="00973F21"/>
    <w:rsid w:val="00974799"/>
    <w:rsid w:val="009759D2"/>
    <w:rsid w:val="00975AF3"/>
    <w:rsid w:val="00975BA7"/>
    <w:rsid w:val="00975F71"/>
    <w:rsid w:val="00976F4C"/>
    <w:rsid w:val="00977C02"/>
    <w:rsid w:val="00977E37"/>
    <w:rsid w:val="00982F93"/>
    <w:rsid w:val="0098439B"/>
    <w:rsid w:val="0099025B"/>
    <w:rsid w:val="0099064B"/>
    <w:rsid w:val="00990EDD"/>
    <w:rsid w:val="009960DE"/>
    <w:rsid w:val="00996116"/>
    <w:rsid w:val="009A1D84"/>
    <w:rsid w:val="009A367C"/>
    <w:rsid w:val="009A5B01"/>
    <w:rsid w:val="009B013C"/>
    <w:rsid w:val="009B0E46"/>
    <w:rsid w:val="009B5699"/>
    <w:rsid w:val="009B72B4"/>
    <w:rsid w:val="009B768C"/>
    <w:rsid w:val="009C19AB"/>
    <w:rsid w:val="009C42AD"/>
    <w:rsid w:val="009C6DF3"/>
    <w:rsid w:val="009D198D"/>
    <w:rsid w:val="009D1F75"/>
    <w:rsid w:val="009D778F"/>
    <w:rsid w:val="009D781B"/>
    <w:rsid w:val="009E1081"/>
    <w:rsid w:val="009E10C1"/>
    <w:rsid w:val="009E2614"/>
    <w:rsid w:val="009E3DB2"/>
    <w:rsid w:val="009E6936"/>
    <w:rsid w:val="009F5A4F"/>
    <w:rsid w:val="00A00114"/>
    <w:rsid w:val="00A017AE"/>
    <w:rsid w:val="00A024B0"/>
    <w:rsid w:val="00A06086"/>
    <w:rsid w:val="00A073FB"/>
    <w:rsid w:val="00A101D6"/>
    <w:rsid w:val="00A1140F"/>
    <w:rsid w:val="00A16DFD"/>
    <w:rsid w:val="00A17BC4"/>
    <w:rsid w:val="00A21F13"/>
    <w:rsid w:val="00A22592"/>
    <w:rsid w:val="00A241E6"/>
    <w:rsid w:val="00A25B93"/>
    <w:rsid w:val="00A2675D"/>
    <w:rsid w:val="00A27F6C"/>
    <w:rsid w:val="00A37AAD"/>
    <w:rsid w:val="00A43677"/>
    <w:rsid w:val="00A43B81"/>
    <w:rsid w:val="00A45446"/>
    <w:rsid w:val="00A4665C"/>
    <w:rsid w:val="00A46AC9"/>
    <w:rsid w:val="00A53474"/>
    <w:rsid w:val="00A575D7"/>
    <w:rsid w:val="00A57A4F"/>
    <w:rsid w:val="00A638F0"/>
    <w:rsid w:val="00A669C1"/>
    <w:rsid w:val="00A73F57"/>
    <w:rsid w:val="00A77516"/>
    <w:rsid w:val="00A7768B"/>
    <w:rsid w:val="00A77A1F"/>
    <w:rsid w:val="00A827DA"/>
    <w:rsid w:val="00A831E0"/>
    <w:rsid w:val="00A852E3"/>
    <w:rsid w:val="00A853F8"/>
    <w:rsid w:val="00A8733E"/>
    <w:rsid w:val="00A92302"/>
    <w:rsid w:val="00A9449F"/>
    <w:rsid w:val="00AA0458"/>
    <w:rsid w:val="00AA1275"/>
    <w:rsid w:val="00AA4269"/>
    <w:rsid w:val="00AA5B59"/>
    <w:rsid w:val="00AA5F2B"/>
    <w:rsid w:val="00AB14E6"/>
    <w:rsid w:val="00AB1BFA"/>
    <w:rsid w:val="00AB205F"/>
    <w:rsid w:val="00AB3698"/>
    <w:rsid w:val="00AB64EE"/>
    <w:rsid w:val="00AC0D0C"/>
    <w:rsid w:val="00AC2093"/>
    <w:rsid w:val="00AC3998"/>
    <w:rsid w:val="00AC4BAC"/>
    <w:rsid w:val="00AD043E"/>
    <w:rsid w:val="00AD175D"/>
    <w:rsid w:val="00AD2442"/>
    <w:rsid w:val="00AD4102"/>
    <w:rsid w:val="00AD41E8"/>
    <w:rsid w:val="00AD54E7"/>
    <w:rsid w:val="00AD6AAC"/>
    <w:rsid w:val="00AE1F61"/>
    <w:rsid w:val="00AE24F4"/>
    <w:rsid w:val="00AE2DAD"/>
    <w:rsid w:val="00AE3678"/>
    <w:rsid w:val="00AE7AD5"/>
    <w:rsid w:val="00AF0029"/>
    <w:rsid w:val="00AF3799"/>
    <w:rsid w:val="00AF49B1"/>
    <w:rsid w:val="00AF511E"/>
    <w:rsid w:val="00AF5D0F"/>
    <w:rsid w:val="00B02917"/>
    <w:rsid w:val="00B07856"/>
    <w:rsid w:val="00B11858"/>
    <w:rsid w:val="00B11FD0"/>
    <w:rsid w:val="00B15CAA"/>
    <w:rsid w:val="00B218ED"/>
    <w:rsid w:val="00B21DDE"/>
    <w:rsid w:val="00B22B1E"/>
    <w:rsid w:val="00B237D1"/>
    <w:rsid w:val="00B250F8"/>
    <w:rsid w:val="00B31131"/>
    <w:rsid w:val="00B3131C"/>
    <w:rsid w:val="00B343E4"/>
    <w:rsid w:val="00B358EE"/>
    <w:rsid w:val="00B3591C"/>
    <w:rsid w:val="00B36774"/>
    <w:rsid w:val="00B37EE1"/>
    <w:rsid w:val="00B4282A"/>
    <w:rsid w:val="00B4311C"/>
    <w:rsid w:val="00B43C3D"/>
    <w:rsid w:val="00B44DB1"/>
    <w:rsid w:val="00B46870"/>
    <w:rsid w:val="00B46FD8"/>
    <w:rsid w:val="00B5243F"/>
    <w:rsid w:val="00B567AB"/>
    <w:rsid w:val="00B57416"/>
    <w:rsid w:val="00B623D8"/>
    <w:rsid w:val="00B62DC9"/>
    <w:rsid w:val="00B64B64"/>
    <w:rsid w:val="00B718B5"/>
    <w:rsid w:val="00B71DDB"/>
    <w:rsid w:val="00B72A2A"/>
    <w:rsid w:val="00B73587"/>
    <w:rsid w:val="00B82F24"/>
    <w:rsid w:val="00B842F7"/>
    <w:rsid w:val="00B84C74"/>
    <w:rsid w:val="00B85992"/>
    <w:rsid w:val="00B85DF6"/>
    <w:rsid w:val="00B90C53"/>
    <w:rsid w:val="00B90FAE"/>
    <w:rsid w:val="00B94296"/>
    <w:rsid w:val="00B966D5"/>
    <w:rsid w:val="00B96945"/>
    <w:rsid w:val="00B96D19"/>
    <w:rsid w:val="00BA0509"/>
    <w:rsid w:val="00BA0D81"/>
    <w:rsid w:val="00BA1228"/>
    <w:rsid w:val="00BA2445"/>
    <w:rsid w:val="00BA2606"/>
    <w:rsid w:val="00BA26B2"/>
    <w:rsid w:val="00BB1060"/>
    <w:rsid w:val="00BB3360"/>
    <w:rsid w:val="00BC52FC"/>
    <w:rsid w:val="00BC60EC"/>
    <w:rsid w:val="00BC6680"/>
    <w:rsid w:val="00BC714C"/>
    <w:rsid w:val="00BD00DC"/>
    <w:rsid w:val="00BD07F0"/>
    <w:rsid w:val="00BD67E4"/>
    <w:rsid w:val="00BE00DA"/>
    <w:rsid w:val="00BE2873"/>
    <w:rsid w:val="00BE2C40"/>
    <w:rsid w:val="00BE32F8"/>
    <w:rsid w:val="00BE67F3"/>
    <w:rsid w:val="00BE77BD"/>
    <w:rsid w:val="00BF379F"/>
    <w:rsid w:val="00BF4344"/>
    <w:rsid w:val="00C021BA"/>
    <w:rsid w:val="00C10398"/>
    <w:rsid w:val="00C14194"/>
    <w:rsid w:val="00C141A1"/>
    <w:rsid w:val="00C14700"/>
    <w:rsid w:val="00C16DE7"/>
    <w:rsid w:val="00C25C96"/>
    <w:rsid w:val="00C25E29"/>
    <w:rsid w:val="00C27102"/>
    <w:rsid w:val="00C34D2F"/>
    <w:rsid w:val="00C35151"/>
    <w:rsid w:val="00C35DB6"/>
    <w:rsid w:val="00C409A7"/>
    <w:rsid w:val="00C41162"/>
    <w:rsid w:val="00C435C7"/>
    <w:rsid w:val="00C43F76"/>
    <w:rsid w:val="00C465C6"/>
    <w:rsid w:val="00C50E3D"/>
    <w:rsid w:val="00C50E68"/>
    <w:rsid w:val="00C55136"/>
    <w:rsid w:val="00C6229B"/>
    <w:rsid w:val="00C62EFE"/>
    <w:rsid w:val="00C6471F"/>
    <w:rsid w:val="00C6628B"/>
    <w:rsid w:val="00C674B7"/>
    <w:rsid w:val="00C710D9"/>
    <w:rsid w:val="00C71C5E"/>
    <w:rsid w:val="00C727D9"/>
    <w:rsid w:val="00C72BD9"/>
    <w:rsid w:val="00C75842"/>
    <w:rsid w:val="00C76CBB"/>
    <w:rsid w:val="00C77E3E"/>
    <w:rsid w:val="00C8027B"/>
    <w:rsid w:val="00C83269"/>
    <w:rsid w:val="00C83764"/>
    <w:rsid w:val="00C91722"/>
    <w:rsid w:val="00C97573"/>
    <w:rsid w:val="00CA041A"/>
    <w:rsid w:val="00CA0D84"/>
    <w:rsid w:val="00CA2CDD"/>
    <w:rsid w:val="00CA3EE8"/>
    <w:rsid w:val="00CA5FDD"/>
    <w:rsid w:val="00CB02E2"/>
    <w:rsid w:val="00CB354B"/>
    <w:rsid w:val="00CB51E7"/>
    <w:rsid w:val="00CC100E"/>
    <w:rsid w:val="00CC1268"/>
    <w:rsid w:val="00CC19A3"/>
    <w:rsid w:val="00CC2A70"/>
    <w:rsid w:val="00CC56B5"/>
    <w:rsid w:val="00CD302C"/>
    <w:rsid w:val="00CD41F4"/>
    <w:rsid w:val="00CE073A"/>
    <w:rsid w:val="00CE131D"/>
    <w:rsid w:val="00CE4326"/>
    <w:rsid w:val="00CE5774"/>
    <w:rsid w:val="00CE5CF7"/>
    <w:rsid w:val="00CE60EE"/>
    <w:rsid w:val="00CE771F"/>
    <w:rsid w:val="00CF1777"/>
    <w:rsid w:val="00CF3148"/>
    <w:rsid w:val="00CF66D1"/>
    <w:rsid w:val="00D0121C"/>
    <w:rsid w:val="00D02CD3"/>
    <w:rsid w:val="00D041AB"/>
    <w:rsid w:val="00D04C9F"/>
    <w:rsid w:val="00D170AC"/>
    <w:rsid w:val="00D176F4"/>
    <w:rsid w:val="00D207FC"/>
    <w:rsid w:val="00D23DCD"/>
    <w:rsid w:val="00D26EEF"/>
    <w:rsid w:val="00D3079A"/>
    <w:rsid w:val="00D309EB"/>
    <w:rsid w:val="00D37848"/>
    <w:rsid w:val="00D4046D"/>
    <w:rsid w:val="00D471D0"/>
    <w:rsid w:val="00D50C87"/>
    <w:rsid w:val="00D50CAA"/>
    <w:rsid w:val="00D51953"/>
    <w:rsid w:val="00D54069"/>
    <w:rsid w:val="00D560B1"/>
    <w:rsid w:val="00D560F1"/>
    <w:rsid w:val="00D57D5D"/>
    <w:rsid w:val="00D6128A"/>
    <w:rsid w:val="00D62343"/>
    <w:rsid w:val="00D635C4"/>
    <w:rsid w:val="00D64ED8"/>
    <w:rsid w:val="00D653F8"/>
    <w:rsid w:val="00D65522"/>
    <w:rsid w:val="00D666FC"/>
    <w:rsid w:val="00D66EBD"/>
    <w:rsid w:val="00D7013F"/>
    <w:rsid w:val="00D7566B"/>
    <w:rsid w:val="00D768BD"/>
    <w:rsid w:val="00D84C30"/>
    <w:rsid w:val="00D90FDF"/>
    <w:rsid w:val="00D93050"/>
    <w:rsid w:val="00D9306A"/>
    <w:rsid w:val="00D939F4"/>
    <w:rsid w:val="00D93AF3"/>
    <w:rsid w:val="00D94689"/>
    <w:rsid w:val="00D978BF"/>
    <w:rsid w:val="00DA279B"/>
    <w:rsid w:val="00DA37FA"/>
    <w:rsid w:val="00DA4A07"/>
    <w:rsid w:val="00DA4F37"/>
    <w:rsid w:val="00DA5F2F"/>
    <w:rsid w:val="00DA67D8"/>
    <w:rsid w:val="00DA7A17"/>
    <w:rsid w:val="00DB18E4"/>
    <w:rsid w:val="00DB1C87"/>
    <w:rsid w:val="00DB2A17"/>
    <w:rsid w:val="00DB75F6"/>
    <w:rsid w:val="00DC13BD"/>
    <w:rsid w:val="00DC3285"/>
    <w:rsid w:val="00DC376D"/>
    <w:rsid w:val="00DC592D"/>
    <w:rsid w:val="00DD02B0"/>
    <w:rsid w:val="00DD167B"/>
    <w:rsid w:val="00DD4057"/>
    <w:rsid w:val="00DD5C47"/>
    <w:rsid w:val="00DD6C7D"/>
    <w:rsid w:val="00DD6F29"/>
    <w:rsid w:val="00DE35C9"/>
    <w:rsid w:val="00DF14FA"/>
    <w:rsid w:val="00DF1B6B"/>
    <w:rsid w:val="00DF4C11"/>
    <w:rsid w:val="00E04B89"/>
    <w:rsid w:val="00E06510"/>
    <w:rsid w:val="00E0688C"/>
    <w:rsid w:val="00E07728"/>
    <w:rsid w:val="00E10614"/>
    <w:rsid w:val="00E108AA"/>
    <w:rsid w:val="00E10C3C"/>
    <w:rsid w:val="00E136C2"/>
    <w:rsid w:val="00E13BE5"/>
    <w:rsid w:val="00E16F82"/>
    <w:rsid w:val="00E24BBF"/>
    <w:rsid w:val="00E263FD"/>
    <w:rsid w:val="00E26704"/>
    <w:rsid w:val="00E272B7"/>
    <w:rsid w:val="00E3167F"/>
    <w:rsid w:val="00E3330D"/>
    <w:rsid w:val="00E34129"/>
    <w:rsid w:val="00E41B15"/>
    <w:rsid w:val="00E42945"/>
    <w:rsid w:val="00E43706"/>
    <w:rsid w:val="00E43E4F"/>
    <w:rsid w:val="00E50476"/>
    <w:rsid w:val="00E511E1"/>
    <w:rsid w:val="00E55EAD"/>
    <w:rsid w:val="00E609B1"/>
    <w:rsid w:val="00E62DD7"/>
    <w:rsid w:val="00E6396F"/>
    <w:rsid w:val="00E64CD5"/>
    <w:rsid w:val="00E72025"/>
    <w:rsid w:val="00E72F8C"/>
    <w:rsid w:val="00E7409E"/>
    <w:rsid w:val="00E760E5"/>
    <w:rsid w:val="00E770C9"/>
    <w:rsid w:val="00E81F36"/>
    <w:rsid w:val="00E90BEA"/>
    <w:rsid w:val="00E92601"/>
    <w:rsid w:val="00E953B9"/>
    <w:rsid w:val="00E97A5C"/>
    <w:rsid w:val="00EA410B"/>
    <w:rsid w:val="00EA57F7"/>
    <w:rsid w:val="00EA7FE0"/>
    <w:rsid w:val="00EB21F6"/>
    <w:rsid w:val="00EB3A70"/>
    <w:rsid w:val="00EB4AAD"/>
    <w:rsid w:val="00EB5C3F"/>
    <w:rsid w:val="00EC3A1D"/>
    <w:rsid w:val="00EC721C"/>
    <w:rsid w:val="00EC7440"/>
    <w:rsid w:val="00ED0700"/>
    <w:rsid w:val="00ED3E7B"/>
    <w:rsid w:val="00ED6D9D"/>
    <w:rsid w:val="00EE1977"/>
    <w:rsid w:val="00EE2725"/>
    <w:rsid w:val="00EE5530"/>
    <w:rsid w:val="00EF0BB5"/>
    <w:rsid w:val="00EF3855"/>
    <w:rsid w:val="00EF3C90"/>
    <w:rsid w:val="00EF5116"/>
    <w:rsid w:val="00F01270"/>
    <w:rsid w:val="00F03597"/>
    <w:rsid w:val="00F05581"/>
    <w:rsid w:val="00F067B1"/>
    <w:rsid w:val="00F0718E"/>
    <w:rsid w:val="00F07FBD"/>
    <w:rsid w:val="00F153C2"/>
    <w:rsid w:val="00F2230A"/>
    <w:rsid w:val="00F225B3"/>
    <w:rsid w:val="00F22B9A"/>
    <w:rsid w:val="00F24721"/>
    <w:rsid w:val="00F25FCF"/>
    <w:rsid w:val="00F2684E"/>
    <w:rsid w:val="00F3106C"/>
    <w:rsid w:val="00F330AF"/>
    <w:rsid w:val="00F34D81"/>
    <w:rsid w:val="00F350AF"/>
    <w:rsid w:val="00F35646"/>
    <w:rsid w:val="00F3645E"/>
    <w:rsid w:val="00F36793"/>
    <w:rsid w:val="00F37DFF"/>
    <w:rsid w:val="00F45A00"/>
    <w:rsid w:val="00F47EB3"/>
    <w:rsid w:val="00F53AF2"/>
    <w:rsid w:val="00F54B62"/>
    <w:rsid w:val="00F5619D"/>
    <w:rsid w:val="00F607A5"/>
    <w:rsid w:val="00F60D12"/>
    <w:rsid w:val="00F60D3C"/>
    <w:rsid w:val="00F6265E"/>
    <w:rsid w:val="00F628F6"/>
    <w:rsid w:val="00F65356"/>
    <w:rsid w:val="00F6590D"/>
    <w:rsid w:val="00F67759"/>
    <w:rsid w:val="00F7204F"/>
    <w:rsid w:val="00F72DA1"/>
    <w:rsid w:val="00F750D4"/>
    <w:rsid w:val="00F86E01"/>
    <w:rsid w:val="00F9379B"/>
    <w:rsid w:val="00FA2F73"/>
    <w:rsid w:val="00FA5CA0"/>
    <w:rsid w:val="00FA6673"/>
    <w:rsid w:val="00FB15FB"/>
    <w:rsid w:val="00FB6217"/>
    <w:rsid w:val="00FB7BAC"/>
    <w:rsid w:val="00FC0B86"/>
    <w:rsid w:val="00FC4E0D"/>
    <w:rsid w:val="00FD0805"/>
    <w:rsid w:val="00FD1427"/>
    <w:rsid w:val="00FD2BF5"/>
    <w:rsid w:val="00FD71B2"/>
    <w:rsid w:val="00FE10BA"/>
    <w:rsid w:val="00FE181C"/>
    <w:rsid w:val="00FE282C"/>
    <w:rsid w:val="00FE738E"/>
    <w:rsid w:val="00FF062E"/>
    <w:rsid w:val="00FF7C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2CA6E6CB-F778-4089-A436-C740FE0497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2707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767D66"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  <w:sz w:val="28"/>
      <w:szCs w:val="20"/>
    </w:rPr>
  </w:style>
  <w:style w:type="paragraph" w:styleId="2">
    <w:name w:val="heading 2"/>
    <w:basedOn w:val="a"/>
    <w:next w:val="a"/>
    <w:link w:val="20"/>
    <w:uiPriority w:val="99"/>
    <w:qFormat/>
    <w:rsid w:val="00767D66"/>
    <w:pPr>
      <w:keepNext/>
      <w:ind w:left="709"/>
      <w:outlineLvl w:val="1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8C1FB9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9"/>
    <w:semiHidden/>
    <w:locked/>
    <w:rsid w:val="008C1FB9"/>
    <w:rPr>
      <w:rFonts w:ascii="Cambria" w:hAnsi="Cambria" w:cs="Times New Roman"/>
      <w:b/>
      <w:bCs/>
      <w:i/>
      <w:iCs/>
      <w:sz w:val="28"/>
      <w:szCs w:val="28"/>
    </w:rPr>
  </w:style>
  <w:style w:type="table" w:styleId="a3">
    <w:name w:val="Table Grid"/>
    <w:basedOn w:val="a1"/>
    <w:uiPriority w:val="99"/>
    <w:rsid w:val="00D701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er"/>
    <w:basedOn w:val="a"/>
    <w:link w:val="a5"/>
    <w:rsid w:val="009C42AD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link w:val="a4"/>
    <w:locked/>
    <w:rsid w:val="008C1FB9"/>
    <w:rPr>
      <w:rFonts w:cs="Times New Roman"/>
      <w:sz w:val="24"/>
      <w:szCs w:val="24"/>
    </w:rPr>
  </w:style>
  <w:style w:type="character" w:styleId="a6">
    <w:name w:val="page number"/>
    <w:uiPriority w:val="99"/>
    <w:rsid w:val="009C42AD"/>
    <w:rPr>
      <w:rFonts w:cs="Times New Roman"/>
    </w:rPr>
  </w:style>
  <w:style w:type="paragraph" w:styleId="a7">
    <w:name w:val="Balloon Text"/>
    <w:basedOn w:val="a"/>
    <w:link w:val="a8"/>
    <w:uiPriority w:val="99"/>
    <w:semiHidden/>
    <w:rsid w:val="009D778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locked/>
    <w:rsid w:val="008C1FB9"/>
    <w:rPr>
      <w:rFonts w:cs="Times New Roman"/>
      <w:sz w:val="2"/>
    </w:rPr>
  </w:style>
  <w:style w:type="paragraph" w:customStyle="1" w:styleId="ConsPlusTitle">
    <w:name w:val="ConsPlusTitle"/>
    <w:uiPriority w:val="99"/>
    <w:rsid w:val="00975BA7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Nonformat">
    <w:name w:val="ConsPlusNonformat"/>
    <w:link w:val="ConsPlusNonformat0"/>
    <w:uiPriority w:val="99"/>
    <w:rsid w:val="00975BA7"/>
    <w:pPr>
      <w:widowControl w:val="0"/>
      <w:autoSpaceDE w:val="0"/>
      <w:autoSpaceDN w:val="0"/>
      <w:adjustRightInd w:val="0"/>
    </w:pPr>
    <w:rPr>
      <w:rFonts w:ascii="Courier New" w:hAnsi="Courier New"/>
      <w:sz w:val="22"/>
      <w:szCs w:val="22"/>
    </w:rPr>
  </w:style>
  <w:style w:type="paragraph" w:customStyle="1" w:styleId="ConsPlusCell">
    <w:name w:val="ConsPlusCell"/>
    <w:rsid w:val="00975BA7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a9">
    <w:name w:val="Стиль"/>
    <w:basedOn w:val="a"/>
    <w:uiPriority w:val="99"/>
    <w:rsid w:val="00975BA7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styleId="aa">
    <w:name w:val="Strong"/>
    <w:uiPriority w:val="99"/>
    <w:qFormat/>
    <w:rsid w:val="00975BA7"/>
    <w:rPr>
      <w:rFonts w:cs="Times New Roman"/>
      <w:b/>
    </w:rPr>
  </w:style>
  <w:style w:type="paragraph" w:styleId="ab">
    <w:name w:val="Normal (Web)"/>
    <w:basedOn w:val="a"/>
    <w:uiPriority w:val="99"/>
    <w:rsid w:val="0057330F"/>
    <w:pPr>
      <w:spacing w:before="100" w:beforeAutospacing="1" w:after="100" w:afterAutospacing="1"/>
    </w:pPr>
  </w:style>
  <w:style w:type="paragraph" w:customStyle="1" w:styleId="ConsTitle">
    <w:name w:val="ConsTitle"/>
    <w:uiPriority w:val="99"/>
    <w:rsid w:val="0057330F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styleId="HTML">
    <w:name w:val="HTML Preformatted"/>
    <w:basedOn w:val="a"/>
    <w:link w:val="HTML0"/>
    <w:uiPriority w:val="99"/>
    <w:rsid w:val="0057330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link w:val="HTML"/>
    <w:uiPriority w:val="99"/>
    <w:semiHidden/>
    <w:locked/>
    <w:rsid w:val="008C1FB9"/>
    <w:rPr>
      <w:rFonts w:ascii="Courier New" w:hAnsi="Courier New" w:cs="Courier New"/>
      <w:sz w:val="20"/>
      <w:szCs w:val="20"/>
    </w:rPr>
  </w:style>
  <w:style w:type="paragraph" w:customStyle="1" w:styleId="printj">
    <w:name w:val="printj"/>
    <w:basedOn w:val="a"/>
    <w:uiPriority w:val="99"/>
    <w:rsid w:val="0057330F"/>
    <w:pPr>
      <w:spacing w:before="100" w:beforeAutospacing="1" w:after="100" w:afterAutospacing="1"/>
    </w:pPr>
  </w:style>
  <w:style w:type="paragraph" w:customStyle="1" w:styleId="printc">
    <w:name w:val="printc"/>
    <w:basedOn w:val="a"/>
    <w:uiPriority w:val="99"/>
    <w:rsid w:val="0057330F"/>
    <w:pPr>
      <w:spacing w:before="100" w:beforeAutospacing="1" w:after="100" w:afterAutospacing="1"/>
    </w:pPr>
  </w:style>
  <w:style w:type="character" w:customStyle="1" w:styleId="ConsPlusNonformat0">
    <w:name w:val="ConsPlusNonformat Знак"/>
    <w:link w:val="ConsPlusNonformat"/>
    <w:uiPriority w:val="99"/>
    <w:locked/>
    <w:rsid w:val="0057330F"/>
    <w:rPr>
      <w:rFonts w:ascii="Courier New" w:hAnsi="Courier New"/>
      <w:sz w:val="22"/>
      <w:lang w:val="ru-RU" w:eastAsia="ru-RU"/>
    </w:rPr>
  </w:style>
  <w:style w:type="paragraph" w:customStyle="1" w:styleId="consplusnormal">
    <w:name w:val="consplusnormal"/>
    <w:basedOn w:val="a"/>
    <w:uiPriority w:val="99"/>
    <w:rsid w:val="00322D24"/>
    <w:pPr>
      <w:spacing w:before="100" w:beforeAutospacing="1" w:after="100" w:afterAutospacing="1"/>
    </w:pPr>
  </w:style>
  <w:style w:type="paragraph" w:styleId="ac">
    <w:name w:val="Body Text"/>
    <w:basedOn w:val="a"/>
    <w:link w:val="ad"/>
    <w:uiPriority w:val="99"/>
    <w:rsid w:val="00767D66"/>
    <w:rPr>
      <w:sz w:val="28"/>
      <w:szCs w:val="20"/>
    </w:rPr>
  </w:style>
  <w:style w:type="character" w:customStyle="1" w:styleId="ad">
    <w:name w:val="Основной текст Знак"/>
    <w:link w:val="ac"/>
    <w:uiPriority w:val="99"/>
    <w:semiHidden/>
    <w:locked/>
    <w:rsid w:val="008C1FB9"/>
    <w:rPr>
      <w:rFonts w:cs="Times New Roman"/>
      <w:sz w:val="24"/>
      <w:szCs w:val="24"/>
    </w:rPr>
  </w:style>
  <w:style w:type="paragraph" w:styleId="ae">
    <w:name w:val="Body Text Indent"/>
    <w:basedOn w:val="a"/>
    <w:link w:val="af"/>
    <w:uiPriority w:val="99"/>
    <w:rsid w:val="00767D66"/>
    <w:pPr>
      <w:ind w:firstLine="709"/>
      <w:jc w:val="both"/>
    </w:pPr>
    <w:rPr>
      <w:sz w:val="28"/>
      <w:szCs w:val="20"/>
    </w:rPr>
  </w:style>
  <w:style w:type="character" w:customStyle="1" w:styleId="af">
    <w:name w:val="Основной текст с отступом Знак"/>
    <w:link w:val="ae"/>
    <w:uiPriority w:val="99"/>
    <w:locked/>
    <w:rsid w:val="006E5297"/>
    <w:rPr>
      <w:rFonts w:cs="Times New Roman"/>
      <w:sz w:val="28"/>
      <w:lang w:val="ru-RU" w:eastAsia="ru-RU"/>
    </w:rPr>
  </w:style>
  <w:style w:type="paragraph" w:customStyle="1" w:styleId="Postan">
    <w:name w:val="Postan"/>
    <w:basedOn w:val="a"/>
    <w:uiPriority w:val="99"/>
    <w:rsid w:val="00767D66"/>
    <w:pPr>
      <w:jc w:val="center"/>
    </w:pPr>
    <w:rPr>
      <w:sz w:val="28"/>
      <w:szCs w:val="20"/>
    </w:rPr>
  </w:style>
  <w:style w:type="paragraph" w:styleId="af0">
    <w:name w:val="header"/>
    <w:basedOn w:val="a"/>
    <w:link w:val="af1"/>
    <w:uiPriority w:val="99"/>
    <w:rsid w:val="00767D66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f1">
    <w:name w:val="Верхний колонтитул Знак"/>
    <w:link w:val="af0"/>
    <w:uiPriority w:val="99"/>
    <w:semiHidden/>
    <w:locked/>
    <w:rsid w:val="008C1FB9"/>
    <w:rPr>
      <w:rFonts w:cs="Times New Roman"/>
      <w:sz w:val="24"/>
      <w:szCs w:val="24"/>
    </w:rPr>
  </w:style>
  <w:style w:type="paragraph" w:customStyle="1" w:styleId="ConsPlusNormal0">
    <w:name w:val="ConsPlusNormal"/>
    <w:uiPriority w:val="99"/>
    <w:rsid w:val="00767D66"/>
    <w:pPr>
      <w:widowControl w:val="0"/>
      <w:suppressAutoHyphens/>
      <w:autoSpaceDE w:val="0"/>
      <w:ind w:firstLine="720"/>
    </w:pPr>
    <w:rPr>
      <w:rFonts w:ascii="Arial" w:hAnsi="Arial" w:cs="Arial"/>
    </w:rPr>
  </w:style>
  <w:style w:type="paragraph" w:styleId="21">
    <w:name w:val="Body Text Indent 2"/>
    <w:basedOn w:val="a"/>
    <w:link w:val="22"/>
    <w:uiPriority w:val="99"/>
    <w:rsid w:val="00767D66"/>
    <w:pPr>
      <w:widowControl w:val="0"/>
      <w:spacing w:after="120" w:line="480" w:lineRule="auto"/>
      <w:ind w:left="283"/>
    </w:pPr>
  </w:style>
  <w:style w:type="character" w:customStyle="1" w:styleId="22">
    <w:name w:val="Основной текст с отступом 2 Знак"/>
    <w:link w:val="21"/>
    <w:uiPriority w:val="99"/>
    <w:semiHidden/>
    <w:locked/>
    <w:rsid w:val="008C1FB9"/>
    <w:rPr>
      <w:rFonts w:cs="Times New Roman"/>
      <w:sz w:val="24"/>
      <w:szCs w:val="24"/>
    </w:rPr>
  </w:style>
  <w:style w:type="paragraph" w:customStyle="1" w:styleId="formattext">
    <w:name w:val="formattext"/>
    <w:uiPriority w:val="99"/>
    <w:rsid w:val="001A7251"/>
    <w:pPr>
      <w:widowControl w:val="0"/>
      <w:autoSpaceDE w:val="0"/>
      <w:autoSpaceDN w:val="0"/>
      <w:adjustRightInd w:val="0"/>
    </w:pPr>
    <w:rPr>
      <w:sz w:val="18"/>
      <w:szCs w:val="18"/>
    </w:rPr>
  </w:style>
  <w:style w:type="paragraph" w:customStyle="1" w:styleId="11">
    <w:name w:val="Абзац списка1"/>
    <w:basedOn w:val="a"/>
    <w:uiPriority w:val="99"/>
    <w:rsid w:val="00BC6680"/>
    <w:pPr>
      <w:widowControl w:val="0"/>
      <w:suppressAutoHyphens/>
      <w:ind w:left="720"/>
      <w:contextualSpacing/>
    </w:pPr>
    <w:rPr>
      <w:rFonts w:ascii="Arial" w:hAnsi="Arial"/>
      <w:kern w:val="1"/>
      <w:sz w:val="20"/>
    </w:rPr>
  </w:style>
  <w:style w:type="character" w:customStyle="1" w:styleId="af2">
    <w:name w:val="Без интервала Знак"/>
    <w:link w:val="af3"/>
    <w:uiPriority w:val="99"/>
    <w:locked/>
    <w:rsid w:val="009E1081"/>
    <w:rPr>
      <w:sz w:val="22"/>
      <w:lang w:val="ru-RU" w:eastAsia="ru-RU"/>
    </w:rPr>
  </w:style>
  <w:style w:type="paragraph" w:styleId="af3">
    <w:name w:val="No Spacing"/>
    <w:link w:val="af2"/>
    <w:uiPriority w:val="99"/>
    <w:qFormat/>
    <w:rsid w:val="009E1081"/>
    <w:pPr>
      <w:ind w:firstLine="709"/>
      <w:jc w:val="both"/>
    </w:pPr>
    <w:rPr>
      <w:sz w:val="28"/>
      <w:szCs w:val="22"/>
    </w:rPr>
  </w:style>
  <w:style w:type="paragraph" w:customStyle="1" w:styleId="12">
    <w:name w:val="Знак Знак1"/>
    <w:basedOn w:val="a"/>
    <w:uiPriority w:val="99"/>
    <w:rsid w:val="007E579F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styleId="af4">
    <w:name w:val="Title"/>
    <w:basedOn w:val="a"/>
    <w:next w:val="a"/>
    <w:link w:val="af5"/>
    <w:qFormat/>
    <w:locked/>
    <w:rsid w:val="00877DBF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f5">
    <w:name w:val="Название Знак"/>
    <w:link w:val="af4"/>
    <w:rsid w:val="00877DBF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f6">
    <w:name w:val="List Paragraph"/>
    <w:basedOn w:val="a"/>
    <w:uiPriority w:val="34"/>
    <w:qFormat/>
    <w:rsid w:val="00A1140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44602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602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2.xml"/><Relationship Id="rId18" Type="http://schemas.openxmlformats.org/officeDocument/2006/relationships/footer" Target="footer6.xml"/><Relationship Id="rId26" Type="http://schemas.openxmlformats.org/officeDocument/2006/relationships/header" Target="header9.xml"/><Relationship Id="rId3" Type="http://schemas.openxmlformats.org/officeDocument/2006/relationships/styles" Target="styles.xml"/><Relationship Id="rId21" Type="http://schemas.openxmlformats.org/officeDocument/2006/relationships/footer" Target="footer7.xml"/><Relationship Id="rId34" Type="http://schemas.openxmlformats.org/officeDocument/2006/relationships/footer" Target="footer14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17" Type="http://schemas.openxmlformats.org/officeDocument/2006/relationships/header" Target="header4.xml"/><Relationship Id="rId25" Type="http://schemas.openxmlformats.org/officeDocument/2006/relationships/footer" Target="footer9.xml"/><Relationship Id="rId33" Type="http://schemas.openxmlformats.org/officeDocument/2006/relationships/footer" Target="footer13.xml"/><Relationship Id="rId2" Type="http://schemas.openxmlformats.org/officeDocument/2006/relationships/numbering" Target="numbering.xml"/><Relationship Id="rId16" Type="http://schemas.openxmlformats.org/officeDocument/2006/relationships/footer" Target="footer5.xml"/><Relationship Id="rId20" Type="http://schemas.openxmlformats.org/officeDocument/2006/relationships/header" Target="header6.xml"/><Relationship Id="rId29" Type="http://schemas.openxmlformats.org/officeDocument/2006/relationships/header" Target="header1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24" Type="http://schemas.openxmlformats.org/officeDocument/2006/relationships/header" Target="header8.xml"/><Relationship Id="rId32" Type="http://schemas.openxmlformats.org/officeDocument/2006/relationships/footer" Target="footer12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23" Type="http://schemas.openxmlformats.org/officeDocument/2006/relationships/footer" Target="footer8.xml"/><Relationship Id="rId28" Type="http://schemas.openxmlformats.org/officeDocument/2006/relationships/footer" Target="footer10.xml"/><Relationship Id="rId36" Type="http://schemas.openxmlformats.org/officeDocument/2006/relationships/theme" Target="theme/theme1.xml"/><Relationship Id="rId10" Type="http://schemas.openxmlformats.org/officeDocument/2006/relationships/footer" Target="footer2.xml"/><Relationship Id="rId19" Type="http://schemas.openxmlformats.org/officeDocument/2006/relationships/header" Target="header5.xml"/><Relationship Id="rId31" Type="http://schemas.openxmlformats.org/officeDocument/2006/relationships/header" Target="header1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4.xml"/><Relationship Id="rId22" Type="http://schemas.openxmlformats.org/officeDocument/2006/relationships/header" Target="header7.xml"/><Relationship Id="rId27" Type="http://schemas.openxmlformats.org/officeDocument/2006/relationships/header" Target="header10.xml"/><Relationship Id="rId30" Type="http://schemas.openxmlformats.org/officeDocument/2006/relationships/footer" Target="footer11.xml"/><Relationship Id="rId35" Type="http://schemas.openxmlformats.org/officeDocument/2006/relationships/fontTable" Target="fontTable.xml"/><Relationship Id="rId8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8E5D2D-285C-49E5-86E0-0CB8D27443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248</TotalTime>
  <Pages>65</Pages>
  <Words>9372</Words>
  <Characters>53423</Characters>
  <Application>Microsoft Office Word</Application>
  <DocSecurity>0</DocSecurity>
  <Lines>445</Lines>
  <Paragraphs>125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АДМИНИСТРАЦИЯ ОКТЯБРЬСКОГО РАЙОНА</vt:lpstr>
    </vt:vector>
  </TitlesOfParts>
  <Company/>
  <LinksUpToDate>false</LinksUpToDate>
  <CharactersWithSpaces>62670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 ОКТЯБРЬСКОГО РАЙОНА</dc:title>
  <dc:subject/>
  <dc:creator>User</dc:creator>
  <cp:keywords/>
  <dc:description/>
  <cp:lastModifiedBy>NatashaNazarova</cp:lastModifiedBy>
  <cp:revision>263</cp:revision>
  <cp:lastPrinted>2026-07-31T05:49:00Z</cp:lastPrinted>
  <dcterms:created xsi:type="dcterms:W3CDTF">2026-01-30T10:14:00Z</dcterms:created>
  <dcterms:modified xsi:type="dcterms:W3CDTF">2026-07-31T05:51:00Z</dcterms:modified>
</cp:coreProperties>
</file>