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F6" w:rsidRDefault="006171B9" w:rsidP="00404EF6">
      <w:pPr>
        <w:jc w:val="center"/>
      </w:pPr>
      <w:r>
        <w:rPr>
          <w:noProof/>
        </w:rPr>
        <w:drawing>
          <wp:inline distT="0" distB="0" distL="0" distR="0" wp14:anchorId="6B33AF64">
            <wp:extent cx="4667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Российская Федерация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Ростовская область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ОКТЯБРЬСКИЙ РАЙОН</w:t>
      </w:r>
    </w:p>
    <w:p w:rsidR="00A37AAD" w:rsidRPr="006171B9" w:rsidRDefault="00E26704" w:rsidP="00A37AAD">
      <w:pPr>
        <w:jc w:val="center"/>
        <w:rPr>
          <w:b/>
          <w:sz w:val="28"/>
          <w:szCs w:val="28"/>
        </w:rPr>
      </w:pPr>
      <w:r w:rsidRPr="006171B9"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A37AAD" w:rsidRPr="006171B9" w:rsidRDefault="00E26704" w:rsidP="00A37AAD">
      <w:pPr>
        <w:jc w:val="center"/>
        <w:rPr>
          <w:b/>
          <w:sz w:val="28"/>
          <w:szCs w:val="28"/>
        </w:rPr>
      </w:pPr>
      <w:r w:rsidRPr="006171B9">
        <w:rPr>
          <w:b/>
          <w:sz w:val="28"/>
          <w:szCs w:val="28"/>
        </w:rPr>
        <w:t>А</w:t>
      </w:r>
      <w:r w:rsidR="006171B9" w:rsidRPr="006171B9">
        <w:rPr>
          <w:b/>
          <w:sz w:val="28"/>
          <w:szCs w:val="28"/>
        </w:rPr>
        <w:t>д</w:t>
      </w:r>
      <w:r w:rsidRPr="006171B9">
        <w:rPr>
          <w:b/>
          <w:sz w:val="28"/>
          <w:szCs w:val="28"/>
        </w:rPr>
        <w:t>министрация Красюков</w:t>
      </w:r>
      <w:r w:rsidR="006171B9" w:rsidRPr="006171B9">
        <w:rPr>
          <w:b/>
          <w:sz w:val="28"/>
          <w:szCs w:val="28"/>
        </w:rPr>
        <w:t>с</w:t>
      </w:r>
      <w:r w:rsidRPr="006171B9">
        <w:rPr>
          <w:b/>
          <w:sz w:val="28"/>
          <w:szCs w:val="28"/>
        </w:rPr>
        <w:t>кого сельского поселения</w:t>
      </w:r>
    </w:p>
    <w:p w:rsidR="00404EF6" w:rsidRPr="006171B9" w:rsidRDefault="00404EF6" w:rsidP="00404EF6">
      <w:pPr>
        <w:jc w:val="center"/>
        <w:rPr>
          <w:b/>
          <w:sz w:val="28"/>
          <w:szCs w:val="28"/>
        </w:rPr>
      </w:pPr>
    </w:p>
    <w:p w:rsidR="00404EF6" w:rsidRPr="006171B9" w:rsidRDefault="00572D70" w:rsidP="00404EF6">
      <w:pPr>
        <w:jc w:val="center"/>
        <w:rPr>
          <w:b/>
          <w:caps/>
          <w:sz w:val="36"/>
          <w:szCs w:val="36"/>
        </w:rPr>
      </w:pPr>
      <w:r w:rsidRPr="006171B9">
        <w:rPr>
          <w:b/>
          <w:caps/>
          <w:sz w:val="36"/>
          <w:szCs w:val="36"/>
        </w:rPr>
        <w:t xml:space="preserve"> </w:t>
      </w:r>
      <w:r w:rsidR="00404EF6" w:rsidRPr="006171B9">
        <w:rPr>
          <w:b/>
          <w:caps/>
          <w:sz w:val="36"/>
          <w:szCs w:val="36"/>
        </w:rPr>
        <w:t>ПОСТАНОВЛЕНИЕ</w:t>
      </w:r>
    </w:p>
    <w:p w:rsidR="00AB3698" w:rsidRPr="006171B9" w:rsidRDefault="00AB3698" w:rsidP="00BC52FC">
      <w:pPr>
        <w:rPr>
          <w:b/>
          <w:color w:val="333333"/>
          <w:sz w:val="28"/>
          <w:szCs w:val="28"/>
        </w:rPr>
      </w:pPr>
    </w:p>
    <w:p w:rsidR="00AB3698" w:rsidRPr="006171B9" w:rsidRDefault="00A06086" w:rsidP="00BC52FC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bookmarkStart w:id="0" w:name="_GoBack"/>
      <w:bookmarkEnd w:id="0"/>
      <w:r w:rsidR="004978B4">
        <w:rPr>
          <w:b/>
          <w:sz w:val="28"/>
          <w:szCs w:val="28"/>
        </w:rPr>
        <w:t>6.12.</w:t>
      </w:r>
      <w:r w:rsidR="00572D70" w:rsidRPr="006171B9">
        <w:rPr>
          <w:b/>
          <w:sz w:val="28"/>
          <w:szCs w:val="28"/>
        </w:rPr>
        <w:t>2025</w:t>
      </w:r>
      <w:r w:rsidR="00404EF6" w:rsidRPr="006171B9">
        <w:rPr>
          <w:b/>
          <w:sz w:val="28"/>
          <w:szCs w:val="28"/>
        </w:rPr>
        <w:t xml:space="preserve"> </w:t>
      </w:r>
      <w:r w:rsidR="00AB3698" w:rsidRPr="006171B9">
        <w:rPr>
          <w:b/>
          <w:sz w:val="28"/>
          <w:szCs w:val="28"/>
        </w:rPr>
        <w:t xml:space="preserve">         </w:t>
      </w:r>
      <w:r w:rsidR="00125FEF" w:rsidRPr="006171B9">
        <w:rPr>
          <w:b/>
          <w:sz w:val="28"/>
          <w:szCs w:val="28"/>
        </w:rPr>
        <w:t xml:space="preserve">  </w:t>
      </w:r>
      <w:r w:rsidR="00211635" w:rsidRPr="006171B9">
        <w:rPr>
          <w:b/>
          <w:sz w:val="28"/>
          <w:szCs w:val="28"/>
        </w:rPr>
        <w:t xml:space="preserve">                           №</w:t>
      </w:r>
      <w:r w:rsidR="004978B4">
        <w:rPr>
          <w:b/>
          <w:sz w:val="28"/>
          <w:szCs w:val="28"/>
        </w:rPr>
        <w:t>137</w:t>
      </w:r>
      <w:r w:rsidR="00AB3698" w:rsidRPr="006171B9">
        <w:rPr>
          <w:b/>
          <w:sz w:val="28"/>
          <w:szCs w:val="28"/>
        </w:rPr>
        <w:t xml:space="preserve">                          </w:t>
      </w:r>
      <w:r w:rsidR="00A37AAD" w:rsidRPr="006171B9">
        <w:rPr>
          <w:b/>
          <w:sz w:val="28"/>
          <w:szCs w:val="28"/>
        </w:rPr>
        <w:t>сл.Красюковская</w:t>
      </w:r>
    </w:p>
    <w:p w:rsidR="00A37AAD" w:rsidRPr="006171B9" w:rsidRDefault="00A37AAD" w:rsidP="00C27102">
      <w:pPr>
        <w:rPr>
          <w:rFonts w:ascii="Calibri" w:hAnsi="Calibri" w:cs="AG Souvenir"/>
          <w:b/>
          <w:sz w:val="28"/>
          <w:szCs w:val="28"/>
        </w:rPr>
      </w:pPr>
    </w:p>
    <w:p w:rsidR="00A37AAD" w:rsidRPr="006171B9" w:rsidRDefault="00A37AAD" w:rsidP="00C27102">
      <w:pPr>
        <w:rPr>
          <w:rFonts w:ascii="Calibri" w:hAnsi="Calibri" w:cs="AG Souvenir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603"/>
        <w:gridCol w:w="1762"/>
      </w:tblGrid>
      <w:tr w:rsidR="00A37AAD" w:rsidRPr="006171B9" w:rsidTr="00342AAC">
        <w:trPr>
          <w:trHeight w:val="1619"/>
        </w:trPr>
        <w:tc>
          <w:tcPr>
            <w:tcW w:w="4644" w:type="dxa"/>
            <w:shd w:val="clear" w:color="auto" w:fill="auto"/>
          </w:tcPr>
          <w:p w:rsidR="00A37AAD" w:rsidRPr="006171B9" w:rsidRDefault="00A37AAD" w:rsidP="00342AAC">
            <w:pPr>
              <w:suppressAutoHyphens/>
              <w:ind w:right="-108"/>
              <w:jc w:val="both"/>
              <w:rPr>
                <w:b/>
                <w:bCs/>
                <w:sz w:val="28"/>
                <w:szCs w:val="28"/>
                <w:lang w:eastAsia="zh-CN"/>
              </w:rPr>
            </w:pPr>
            <w:r w:rsidRPr="006171B9">
              <w:rPr>
                <w:b/>
                <w:sz w:val="28"/>
                <w:szCs w:val="28"/>
              </w:rPr>
              <w:t>О внесении изменений и дополнений в постановление Администрации Красюковского сельского поселения № 162 от 26.10.2018 г.</w:t>
            </w:r>
            <w:r w:rsidRPr="006171B9">
              <w:rPr>
                <w:b/>
                <w:kern w:val="2"/>
                <w:szCs w:val="28"/>
              </w:rPr>
              <w:t xml:space="preserve"> «</w:t>
            </w:r>
            <w:r w:rsidRPr="006171B9">
              <w:rPr>
                <w:b/>
                <w:sz w:val="28"/>
                <w:szCs w:val="28"/>
              </w:rPr>
              <w:t xml:space="preserve">Об утверждении муниципальной программы Красюковского сельского поселения Октябрьского района </w:t>
            </w:r>
            <w:r w:rsidRPr="006171B9">
              <w:rPr>
                <w:b/>
                <w:bCs/>
                <w:sz w:val="28"/>
                <w:szCs w:val="28"/>
                <w:lang w:eastAsia="zh-CN"/>
              </w:rPr>
              <w:t>«Социальная поддержка граждан»</w:t>
            </w:r>
          </w:p>
          <w:p w:rsidR="00A37AAD" w:rsidRPr="006171B9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A37AAD" w:rsidRPr="006171B9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A37AAD" w:rsidRPr="006171B9" w:rsidRDefault="00A37AAD" w:rsidP="00342AA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B3698" w:rsidRPr="00267ED5" w:rsidRDefault="00AB3698" w:rsidP="00A37AAD">
      <w:pPr>
        <w:rPr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    </w:t>
      </w:r>
    </w:p>
    <w:p w:rsidR="00A37AAD" w:rsidRPr="00C46E5D" w:rsidRDefault="00A37AAD" w:rsidP="00A37AA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6E5D">
        <w:rPr>
          <w:rFonts w:eastAsia="Calibri"/>
          <w:sz w:val="28"/>
          <w:szCs w:val="28"/>
          <w:lang w:eastAsia="en-US"/>
        </w:rPr>
        <w:t xml:space="preserve">В соответствии с 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>
        <w:rPr>
          <w:rFonts w:eastAsia="Calibri"/>
          <w:sz w:val="28"/>
          <w:szCs w:val="28"/>
          <w:lang w:eastAsia="en-US"/>
        </w:rPr>
        <w:t>0</w:t>
      </w:r>
      <w:r w:rsidR="00572D70">
        <w:rPr>
          <w:rFonts w:eastAsia="Calibri"/>
          <w:sz w:val="28"/>
          <w:szCs w:val="28"/>
          <w:lang w:eastAsia="en-US"/>
        </w:rPr>
        <w:t>1</w:t>
      </w:r>
      <w:r w:rsidRPr="00C46E5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10</w:t>
      </w:r>
      <w:r w:rsidRPr="00C46E5D">
        <w:rPr>
          <w:rFonts w:eastAsia="Calibri"/>
          <w:sz w:val="28"/>
          <w:szCs w:val="28"/>
          <w:lang w:eastAsia="en-US"/>
        </w:rPr>
        <w:t>.20</w:t>
      </w:r>
      <w:r>
        <w:rPr>
          <w:rFonts w:eastAsia="Calibri"/>
          <w:sz w:val="28"/>
          <w:szCs w:val="28"/>
          <w:lang w:eastAsia="en-US"/>
        </w:rPr>
        <w:t>2</w:t>
      </w:r>
      <w:r w:rsidR="00572D70">
        <w:rPr>
          <w:rFonts w:eastAsia="Calibri"/>
          <w:sz w:val="28"/>
          <w:szCs w:val="28"/>
          <w:lang w:eastAsia="en-US"/>
        </w:rPr>
        <w:t>5</w:t>
      </w:r>
      <w:r w:rsidRPr="00C46E5D">
        <w:rPr>
          <w:rFonts w:eastAsia="Calibri"/>
          <w:sz w:val="28"/>
          <w:szCs w:val="28"/>
          <w:lang w:eastAsia="en-US"/>
        </w:rPr>
        <w:t xml:space="preserve"> № </w:t>
      </w:r>
      <w:r w:rsidR="00572D70">
        <w:rPr>
          <w:rFonts w:eastAsia="Calibri"/>
          <w:sz w:val="28"/>
          <w:szCs w:val="28"/>
          <w:lang w:eastAsia="en-US"/>
        </w:rPr>
        <w:t>81</w:t>
      </w:r>
      <w:r w:rsidRPr="00C46E5D">
        <w:rPr>
          <w:rFonts w:eastAsia="Calibri"/>
          <w:sz w:val="28"/>
          <w:szCs w:val="28"/>
          <w:lang w:eastAsia="en-US"/>
        </w:rPr>
        <w:t xml:space="preserve"> «Об утверждении Перечня муниципальных 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поселения»,</w:t>
      </w:r>
      <w:r w:rsidRPr="00E13CD9">
        <w:rPr>
          <w:sz w:val="28"/>
          <w:szCs w:val="28"/>
        </w:rPr>
        <w:t xml:space="preserve"> </w:t>
      </w:r>
      <w:r w:rsidRPr="00E13CD9"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E13CD9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>
        <w:rPr>
          <w:rFonts w:eastAsia="Calibri"/>
          <w:sz w:val="28"/>
          <w:szCs w:val="28"/>
          <w:lang w:eastAsia="en-US"/>
        </w:rPr>
        <w:t>13</w:t>
      </w:r>
      <w:r w:rsidRPr="00E13CD9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09</w:t>
      </w:r>
      <w:r w:rsidRPr="00E13CD9">
        <w:rPr>
          <w:rFonts w:eastAsia="Calibri"/>
          <w:sz w:val="28"/>
          <w:szCs w:val="28"/>
          <w:lang w:eastAsia="en-US"/>
        </w:rPr>
        <w:t>.2024 № 1</w:t>
      </w:r>
      <w:r>
        <w:rPr>
          <w:rFonts w:eastAsia="Calibri"/>
          <w:sz w:val="28"/>
          <w:szCs w:val="28"/>
          <w:lang w:eastAsia="en-US"/>
        </w:rPr>
        <w:t>12</w:t>
      </w:r>
      <w:r w:rsidRPr="00E13CD9">
        <w:rPr>
          <w:rFonts w:eastAsia="Calibri"/>
          <w:sz w:val="28"/>
          <w:szCs w:val="28"/>
          <w:lang w:eastAsia="en-US"/>
        </w:rPr>
        <w:t xml:space="preserve"> «Об утверждении Порядка разработки, реализации и оценки эффективности муниципальных 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E13CD9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Pr="00E13CD9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,</w:t>
      </w:r>
      <w:r w:rsidRPr="00C46E5D">
        <w:rPr>
          <w:rFonts w:eastAsia="Calibri"/>
          <w:sz w:val="28"/>
          <w:szCs w:val="28"/>
          <w:lang w:eastAsia="en-US"/>
        </w:rPr>
        <w:t xml:space="preserve"> постановлением Администрации </w:t>
      </w:r>
      <w:r>
        <w:rPr>
          <w:rFonts w:eastAsia="Calibri"/>
          <w:sz w:val="28"/>
          <w:szCs w:val="28"/>
          <w:lang w:eastAsia="en-US"/>
        </w:rPr>
        <w:t>Красюковского сельского поселения от 13.09.2024 № 113</w:t>
      </w:r>
      <w:r w:rsidRPr="00C46E5D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 xml:space="preserve">Об утверждении Методических </w:t>
      </w:r>
      <w:r w:rsidRPr="00C46E5D">
        <w:rPr>
          <w:rFonts w:eastAsia="Calibri"/>
          <w:sz w:val="28"/>
          <w:szCs w:val="28"/>
          <w:lang w:eastAsia="en-US"/>
        </w:rPr>
        <w:t>рекомендаций по ра</w:t>
      </w:r>
      <w:r>
        <w:rPr>
          <w:rFonts w:eastAsia="Calibri"/>
          <w:sz w:val="28"/>
          <w:szCs w:val="28"/>
          <w:lang w:eastAsia="en-US"/>
        </w:rPr>
        <w:t xml:space="preserve">зработке и реализации муниципальных </w:t>
      </w:r>
      <w:r w:rsidRPr="00C46E5D">
        <w:rPr>
          <w:rFonts w:eastAsia="Calibri"/>
          <w:sz w:val="28"/>
          <w:szCs w:val="28"/>
          <w:lang w:eastAsia="en-US"/>
        </w:rPr>
        <w:t xml:space="preserve">программ </w:t>
      </w:r>
      <w:r>
        <w:rPr>
          <w:rFonts w:eastAsia="Calibri"/>
          <w:sz w:val="28"/>
          <w:szCs w:val="28"/>
          <w:lang w:eastAsia="en-US"/>
        </w:rPr>
        <w:t>Красюковского</w:t>
      </w:r>
      <w:r w:rsidRPr="00C46E5D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Октябрьского района»</w:t>
      </w:r>
      <w:r w:rsidRPr="00C46E5D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46E5D">
        <w:rPr>
          <w:rFonts w:eastAsia="Calibri"/>
          <w:sz w:val="28"/>
          <w:szCs w:val="28"/>
          <w:lang w:eastAsia="en-US"/>
        </w:rPr>
        <w:t xml:space="preserve">руководствуясь </w:t>
      </w:r>
      <w:r>
        <w:rPr>
          <w:rFonts w:eastAsia="Calibri"/>
          <w:sz w:val="28"/>
          <w:szCs w:val="28"/>
          <w:lang w:eastAsia="en-US"/>
        </w:rPr>
        <w:t>Уставом</w:t>
      </w:r>
      <w:r w:rsidRPr="00C46E5D">
        <w:rPr>
          <w:rFonts w:eastAsia="Calibri"/>
          <w:sz w:val="28"/>
          <w:szCs w:val="28"/>
          <w:lang w:eastAsia="en-US"/>
        </w:rPr>
        <w:t xml:space="preserve"> муниципального образования  «</w:t>
      </w:r>
      <w:r>
        <w:rPr>
          <w:rFonts w:eastAsia="Calibri"/>
          <w:sz w:val="28"/>
          <w:szCs w:val="28"/>
          <w:lang w:eastAsia="en-US"/>
        </w:rPr>
        <w:t>Красюковское</w:t>
      </w:r>
      <w:r w:rsidRPr="00C46E5D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C46E5D">
        <w:rPr>
          <w:rFonts w:eastAsia="Calibri"/>
          <w:bCs/>
          <w:sz w:val="28"/>
          <w:szCs w:val="28"/>
          <w:lang w:eastAsia="en-US"/>
        </w:rPr>
        <w:t>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 от </w:t>
      </w:r>
      <w:r w:rsidR="00A37AAD">
        <w:rPr>
          <w:sz w:val="28"/>
          <w:szCs w:val="28"/>
        </w:rPr>
        <w:t>26</w:t>
      </w:r>
      <w:r w:rsidR="00056811">
        <w:rPr>
          <w:sz w:val="28"/>
          <w:szCs w:val="28"/>
        </w:rPr>
        <w:t>.1</w:t>
      </w:r>
      <w:r w:rsidR="00A37AAD">
        <w:rPr>
          <w:sz w:val="28"/>
          <w:szCs w:val="28"/>
        </w:rPr>
        <w:t>0</w:t>
      </w:r>
      <w:r w:rsidR="00056811" w:rsidRPr="00056811">
        <w:rPr>
          <w:sz w:val="28"/>
          <w:szCs w:val="28"/>
        </w:rPr>
        <w:t xml:space="preserve">.2018 № </w:t>
      </w:r>
      <w:r w:rsidR="00A37AAD">
        <w:rPr>
          <w:sz w:val="28"/>
          <w:szCs w:val="28"/>
        </w:rPr>
        <w:t>162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</w:t>
      </w:r>
      <w:r w:rsidR="00A37AAD">
        <w:rPr>
          <w:sz w:val="28"/>
          <w:szCs w:val="28"/>
        </w:rPr>
        <w:t xml:space="preserve"> Октябрьского района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>» изменения изложив приложение к постановлению в новой редакции, согласно приложени</w:t>
      </w:r>
      <w:r w:rsidR="00A37AAD">
        <w:rPr>
          <w:sz w:val="28"/>
          <w:szCs w:val="28"/>
        </w:rPr>
        <w:t>я</w:t>
      </w:r>
      <w:r w:rsidR="00056811" w:rsidRPr="00056811">
        <w:rPr>
          <w:sz w:val="28"/>
          <w:szCs w:val="28"/>
        </w:rPr>
        <w:t xml:space="preserve">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lastRenderedPageBreak/>
        <w:t>2. Настоящее постановление вступает в законную силу с момента размещения на официальном с</w:t>
      </w:r>
      <w:r w:rsidR="00A37AAD">
        <w:rPr>
          <w:sz w:val="28"/>
          <w:szCs w:val="28"/>
          <w:lang w:eastAsia="en-US"/>
        </w:rPr>
        <w:t>айте Администрации Красюковского</w:t>
      </w:r>
      <w:r w:rsidRPr="00404EF6">
        <w:rPr>
          <w:sz w:val="28"/>
          <w:szCs w:val="28"/>
          <w:lang w:eastAsia="en-US"/>
        </w:rPr>
        <w:t xml:space="preserve">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</w:t>
      </w:r>
      <w:r w:rsidR="003233EB">
        <w:rPr>
          <w:sz w:val="28"/>
          <w:szCs w:val="28"/>
          <w:lang w:eastAsia="en-US"/>
        </w:rPr>
        <w:t>6</w:t>
      </w:r>
      <w:r w:rsidR="00056811">
        <w:rPr>
          <w:sz w:val="28"/>
          <w:szCs w:val="28"/>
          <w:lang w:eastAsia="en-US"/>
        </w:rPr>
        <w:t xml:space="preserve"> года, и распространяется на правоотношения, возникающие начиная с формирования муни</w:t>
      </w:r>
      <w:r w:rsidR="00A37AAD">
        <w:rPr>
          <w:sz w:val="28"/>
          <w:szCs w:val="28"/>
          <w:lang w:eastAsia="en-US"/>
        </w:rPr>
        <w:t>ципальных программ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для составлен</w:t>
      </w:r>
      <w:r w:rsidR="00A37AAD">
        <w:rPr>
          <w:sz w:val="28"/>
          <w:szCs w:val="28"/>
          <w:lang w:eastAsia="en-US"/>
        </w:rPr>
        <w:t>ия проекта бюджета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на 202</w:t>
      </w:r>
      <w:r w:rsidR="003233EB">
        <w:rPr>
          <w:sz w:val="28"/>
          <w:szCs w:val="28"/>
          <w:lang w:eastAsia="en-US"/>
        </w:rPr>
        <w:t>6</w:t>
      </w:r>
      <w:r w:rsidR="00056811">
        <w:rPr>
          <w:sz w:val="28"/>
          <w:szCs w:val="28"/>
          <w:lang w:eastAsia="en-US"/>
        </w:rPr>
        <w:t xml:space="preserve"> год и на плановый период 202</w:t>
      </w:r>
      <w:r w:rsidR="003233EB">
        <w:rPr>
          <w:sz w:val="28"/>
          <w:szCs w:val="28"/>
          <w:lang w:eastAsia="en-US"/>
        </w:rPr>
        <w:t>7</w:t>
      </w:r>
      <w:r w:rsidR="00056811">
        <w:rPr>
          <w:sz w:val="28"/>
          <w:szCs w:val="28"/>
          <w:lang w:eastAsia="en-US"/>
        </w:rPr>
        <w:t xml:space="preserve"> и 202</w:t>
      </w:r>
      <w:r w:rsidR="003233EB">
        <w:rPr>
          <w:sz w:val="28"/>
          <w:szCs w:val="28"/>
          <w:lang w:eastAsia="en-US"/>
        </w:rPr>
        <w:t>8</w:t>
      </w:r>
      <w:r w:rsidR="00056811">
        <w:rPr>
          <w:sz w:val="28"/>
          <w:szCs w:val="28"/>
          <w:lang w:eastAsia="en-US"/>
        </w:rPr>
        <w:t xml:space="preserve">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="00A37AAD">
        <w:rPr>
          <w:sz w:val="28"/>
          <w:szCs w:val="28"/>
        </w:rPr>
        <w:t> возложить на</w:t>
      </w:r>
      <w:r w:rsidR="00977C02">
        <w:rPr>
          <w:sz w:val="28"/>
          <w:szCs w:val="28"/>
        </w:rPr>
        <w:t xml:space="preserve"> </w:t>
      </w:r>
      <w:r w:rsidR="006171B9">
        <w:rPr>
          <w:sz w:val="28"/>
          <w:szCs w:val="28"/>
        </w:rPr>
        <w:t>главного специалиста по делопроизводству и архивной работе</w:t>
      </w:r>
      <w:r w:rsidR="00977C02">
        <w:rPr>
          <w:sz w:val="28"/>
          <w:szCs w:val="28"/>
        </w:rPr>
        <w:t xml:space="preserve"> Тарасову Л.О.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E26704" w:rsidRDefault="00AB3698" w:rsidP="00C25E29">
      <w:pPr>
        <w:rPr>
          <w:sz w:val="28"/>
          <w:szCs w:val="28"/>
        </w:rPr>
      </w:pPr>
      <w:r w:rsidRPr="00E26704">
        <w:rPr>
          <w:sz w:val="28"/>
          <w:szCs w:val="28"/>
        </w:rPr>
        <w:t xml:space="preserve">Глава Администрации </w:t>
      </w:r>
    </w:p>
    <w:p w:rsidR="00AB3698" w:rsidRPr="00E26704" w:rsidRDefault="00A37AAD" w:rsidP="00C25E29">
      <w:pPr>
        <w:rPr>
          <w:sz w:val="28"/>
          <w:szCs w:val="28"/>
        </w:rPr>
      </w:pPr>
      <w:r w:rsidRPr="00E26704">
        <w:rPr>
          <w:sz w:val="28"/>
          <w:szCs w:val="28"/>
        </w:rPr>
        <w:t>Красюковского</w:t>
      </w:r>
      <w:r w:rsidR="00404EF6" w:rsidRPr="00E26704">
        <w:rPr>
          <w:sz w:val="28"/>
          <w:szCs w:val="28"/>
        </w:rPr>
        <w:t xml:space="preserve"> </w:t>
      </w:r>
      <w:r w:rsidR="00AB3698" w:rsidRPr="00E26704">
        <w:rPr>
          <w:sz w:val="28"/>
          <w:szCs w:val="28"/>
        </w:rPr>
        <w:t>сельск</w:t>
      </w:r>
      <w:r w:rsidR="00917282" w:rsidRPr="00E26704">
        <w:rPr>
          <w:sz w:val="28"/>
          <w:szCs w:val="28"/>
        </w:rPr>
        <w:t xml:space="preserve">ого поселения            </w:t>
      </w:r>
      <w:r w:rsidR="00267ED5" w:rsidRPr="00E26704">
        <w:rPr>
          <w:sz w:val="28"/>
          <w:szCs w:val="28"/>
        </w:rPr>
        <w:t xml:space="preserve">   </w:t>
      </w:r>
      <w:r w:rsidR="00977C02" w:rsidRPr="00E26704">
        <w:rPr>
          <w:sz w:val="28"/>
          <w:szCs w:val="28"/>
        </w:rPr>
        <w:tab/>
      </w:r>
      <w:r w:rsidR="00E26704">
        <w:rPr>
          <w:sz w:val="28"/>
          <w:szCs w:val="28"/>
        </w:rPr>
        <w:t xml:space="preserve">          </w:t>
      </w:r>
      <w:r w:rsidR="00977C02" w:rsidRPr="00E26704">
        <w:rPr>
          <w:sz w:val="28"/>
          <w:szCs w:val="28"/>
        </w:rPr>
        <w:tab/>
        <w:t>Бабенко Н.В.</w:t>
      </w:r>
    </w:p>
    <w:p w:rsidR="00AB3698" w:rsidRDefault="00AB3698" w:rsidP="005C1108">
      <w:pPr>
        <w:rPr>
          <w:sz w:val="28"/>
          <w:szCs w:val="28"/>
        </w:rPr>
      </w:pPr>
    </w:p>
    <w:p w:rsidR="00FC4E0D" w:rsidRDefault="00FC4E0D" w:rsidP="005C1108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FC4E0D" w:rsidRPr="005C1108" w:rsidRDefault="00FC4E0D" w:rsidP="005C1108">
      <w:pPr>
        <w:rPr>
          <w:sz w:val="28"/>
          <w:szCs w:val="28"/>
        </w:rPr>
      </w:pPr>
      <w:r>
        <w:rPr>
          <w:sz w:val="28"/>
          <w:szCs w:val="28"/>
        </w:rPr>
        <w:t>служба экономики и финансов</w:t>
      </w: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C1108" w:rsidRDefault="005C1108" w:rsidP="005C1108">
      <w:pPr>
        <w:autoSpaceDE w:val="0"/>
        <w:autoSpaceDN w:val="0"/>
        <w:adjustRightInd w:val="0"/>
        <w:rPr>
          <w:color w:val="FFFFFF"/>
        </w:rPr>
      </w:pPr>
      <w:r>
        <w:rPr>
          <w:color w:val="FFFFFF"/>
        </w:rPr>
        <w:t>иа</w:t>
      </w:r>
    </w:p>
    <w:p w:rsidR="005C1108" w:rsidRDefault="005C1108" w:rsidP="005C1108">
      <w:pPr>
        <w:autoSpaceDE w:val="0"/>
        <w:autoSpaceDN w:val="0"/>
        <w:adjustRightInd w:val="0"/>
        <w:rPr>
          <w:color w:val="FFFFFF"/>
        </w:rPr>
      </w:pPr>
    </w:p>
    <w:p w:rsidR="00583C12" w:rsidRPr="00BD00DC" w:rsidRDefault="005C1108" w:rsidP="00583C12">
      <w:pPr>
        <w:autoSpaceDE w:val="0"/>
        <w:autoSpaceDN w:val="0"/>
        <w:adjustRightInd w:val="0"/>
        <w:rPr>
          <w:color w:val="FFFFFF"/>
        </w:rPr>
        <w:sectPr w:rsidR="00583C12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  <w:r>
        <w:rPr>
          <w:color w:val="FFFFFF"/>
        </w:rPr>
        <w:t>специалист</w:t>
      </w:r>
    </w:p>
    <w:p w:rsidR="00FC4E0D" w:rsidRDefault="00FC4E0D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</w:p>
    <w:p w:rsidR="00FC4E0D" w:rsidRDefault="00FC4E0D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786720">
        <w:t xml:space="preserve"> Администрации Красюковского</w:t>
      </w:r>
      <w:r w:rsidR="00917282">
        <w:t xml:space="preserve">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 xml:space="preserve">от </w:t>
      </w:r>
      <w:r w:rsidR="004978B4">
        <w:t>16</w:t>
      </w:r>
      <w:r w:rsidR="00F2230A">
        <w:t>.12</w:t>
      </w:r>
      <w:r w:rsidR="002A3D3A" w:rsidRPr="002A3D3A">
        <w:t>.202</w:t>
      </w:r>
      <w:r w:rsidR="00F2230A">
        <w:t>5</w:t>
      </w:r>
      <w:r w:rsidRPr="002A3D3A">
        <w:t xml:space="preserve">. № </w:t>
      </w:r>
      <w:r w:rsidR="004978B4">
        <w:t>137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3D7D63" w:rsidRDefault="00A25B93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>Муниципальная программа</w:t>
      </w:r>
    </w:p>
    <w:p w:rsidR="003D7D63" w:rsidRDefault="00786720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>Красюковского</w:t>
      </w:r>
      <w:r w:rsidR="00A25B93" w:rsidRPr="003D7D63">
        <w:rPr>
          <w:b/>
          <w:sz w:val="28"/>
          <w:szCs w:val="28"/>
        </w:rPr>
        <w:t xml:space="preserve"> сельского поселения</w:t>
      </w:r>
    </w:p>
    <w:p w:rsidR="00A25B93" w:rsidRPr="003D7D63" w:rsidRDefault="00A25B93" w:rsidP="00A25B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7D63">
        <w:rPr>
          <w:b/>
          <w:sz w:val="28"/>
          <w:szCs w:val="28"/>
        </w:rPr>
        <w:t xml:space="preserve"> «Социальная поддержка граждан»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 w:rsidR="00786720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 w:rsidR="00786720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 целом в последние годы был обеспечен стабильный уровень социальной п</w:t>
      </w:r>
      <w:r w:rsidR="00786720">
        <w:rPr>
          <w:sz w:val="28"/>
          <w:szCs w:val="28"/>
        </w:rPr>
        <w:t>оддержки населения Красюковского</w:t>
      </w:r>
      <w:r w:rsidRPr="00917282">
        <w:rPr>
          <w:sz w:val="28"/>
          <w:szCs w:val="28"/>
        </w:rPr>
        <w:t xml:space="preserve">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786720">
        <w:rPr>
          <w:sz w:val="28"/>
          <w:szCs w:val="28"/>
        </w:rPr>
        <w:t>Красюковского</w:t>
      </w:r>
      <w:r w:rsidR="00EA7FE0">
        <w:rPr>
          <w:sz w:val="28"/>
          <w:szCs w:val="28"/>
        </w:rPr>
        <w:t xml:space="preserve">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E0D" w:rsidRPr="00A25B93" w:rsidRDefault="00FC4E0D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830AAF">
        <w:rPr>
          <w:sz w:val="28"/>
          <w:szCs w:val="28"/>
        </w:rPr>
        <w:t>Красюковского</w:t>
      </w:r>
      <w:r w:rsidR="00EB3A70">
        <w:rPr>
          <w:sz w:val="28"/>
          <w:szCs w:val="28"/>
        </w:rPr>
        <w:t xml:space="preserve">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 xml:space="preserve"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</w:t>
      </w:r>
      <w:r w:rsidR="00830AAF">
        <w:rPr>
          <w:sz w:val="28"/>
          <w:szCs w:val="28"/>
        </w:rPr>
        <w:t>Собрания депутатов Красюковского</w:t>
      </w:r>
      <w:r w:rsidRPr="0006069C">
        <w:rPr>
          <w:sz w:val="28"/>
          <w:szCs w:val="28"/>
        </w:rPr>
        <w:t xml:space="preserve">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3D7D63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 w:rsidR="00830AAF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 </w:t>
      </w: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27"/>
        <w:gridCol w:w="696"/>
        <w:gridCol w:w="5578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A00114" w:rsidP="007900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(комп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лексной) программы Красюковского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C35DB6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Бабенко Наталия Валентиновна</w:t>
            </w:r>
            <w:r w:rsidR="00A00114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– Г</w:t>
            </w:r>
            <w:r w:rsidR="00DA4F37">
              <w:rPr>
                <w:rFonts w:ascii="Times New Roman" w:hAnsi="Times New Roman" w:cs="Times New Roman"/>
                <w:sz w:val="24"/>
                <w:szCs w:val="24"/>
              </w:rPr>
              <w:t>лава Администрации Красюков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A00114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7900A8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3E0A03" w:rsidP="00E267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Людмила Олеговна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2670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делопроизводству и архивной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 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этап: 2019-2024 годы;</w:t>
            </w:r>
          </w:p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этап: 2025-2030 годы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</w:t>
            </w:r>
            <w:r w:rsidR="00830AAF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C6229B"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C6229B" w:rsidRPr="00830AAF" w:rsidRDefault="007900A8" w:rsidP="00C6229B">
            <w:pPr>
              <w:pStyle w:val="ab"/>
              <w:spacing w:before="0" w:beforeAutospacing="0" w:after="0" w:afterAutospacing="0"/>
              <w:jc w:val="both"/>
            </w:pPr>
            <w:r w:rsidRPr="00830AAF">
              <w:t>1.</w:t>
            </w:r>
            <w:r w:rsidR="00C6229B" w:rsidRPr="00830AAF">
              <w:t xml:space="preserve"> Создание необходимых условий для повышения доплаты к пенсиям муниципальных служащих.</w:t>
            </w:r>
          </w:p>
          <w:p w:rsidR="007900A8" w:rsidRPr="00830AAF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финансового обеспечения за весь 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–</w:t>
            </w:r>
          </w:p>
        </w:tc>
        <w:tc>
          <w:tcPr>
            <w:tcW w:w="3031" w:type="pct"/>
          </w:tcPr>
          <w:p w:rsidR="00F2230A" w:rsidRDefault="00F2230A" w:rsidP="00F2230A">
            <w:pPr>
              <w:pStyle w:val="ConsPlusCell"/>
            </w:pPr>
          </w:p>
          <w:p w:rsidR="00F2230A" w:rsidRPr="00F2230A" w:rsidRDefault="00F2230A" w:rsidP="00F2230A">
            <w:pPr>
              <w:pStyle w:val="ConsPlusCell"/>
            </w:pPr>
            <w:r w:rsidRPr="00F2230A">
              <w:t>4 742,2 тыс. рублей:</w:t>
            </w:r>
          </w:p>
          <w:p w:rsidR="00F2230A" w:rsidRPr="00F2230A" w:rsidRDefault="00F2230A" w:rsidP="00F2230A">
            <w:pPr>
              <w:pStyle w:val="ConsPlusCell"/>
            </w:pPr>
            <w:r w:rsidRPr="00F2230A">
              <w:t xml:space="preserve">этап </w:t>
            </w:r>
            <w:r w:rsidRPr="00F2230A">
              <w:rPr>
                <w:lang w:val="en-US"/>
              </w:rPr>
              <w:t>I</w:t>
            </w:r>
            <w:r w:rsidRPr="00F2230A">
              <w:t>: 2 432,2 тыс. рублей</w:t>
            </w:r>
          </w:p>
          <w:p w:rsidR="007900A8" w:rsidRPr="00830AAF" w:rsidRDefault="00F2230A" w:rsidP="00F2230A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 </w:t>
            </w:r>
            <w:r w:rsidRPr="00F22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1C40EA">
              <w:rPr>
                <w:rFonts w:ascii="Times New Roman" w:hAnsi="Times New Roman" w:cs="Times New Roman"/>
                <w:sz w:val="24"/>
                <w:szCs w:val="24"/>
              </w:rPr>
              <w:t>: 2 316,4</w:t>
            </w:r>
            <w:r w:rsidRPr="00F2230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3031" w:type="pct"/>
          </w:tcPr>
          <w:p w:rsidR="007900A8" w:rsidRPr="00830AAF" w:rsidRDefault="007900A8" w:rsidP="00644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AF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отсутствуют</w:t>
            </w:r>
            <w:r w:rsidRPr="00830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900A8" w:rsidRDefault="007900A8" w:rsidP="007900A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B85992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1409B6">
        <w:rPr>
          <w:sz w:val="28"/>
          <w:szCs w:val="28"/>
        </w:rPr>
        <w:t xml:space="preserve">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B02917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(202</w:t>
            </w:r>
            <w:r w:rsidR="00B02917">
              <w:rPr>
                <w:sz w:val="20"/>
                <w:szCs w:val="20"/>
              </w:rPr>
              <w:t>4</w:t>
            </w:r>
            <w:r w:rsidRPr="00E07728">
              <w:rPr>
                <w:sz w:val="20"/>
                <w:szCs w:val="20"/>
              </w:rPr>
              <w:t xml:space="preserve">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B02917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</w:t>
            </w:r>
            <w:r w:rsidR="00B0291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B02917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</w:t>
            </w:r>
            <w:r w:rsidR="00B02917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B02917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</w:t>
            </w:r>
            <w:r w:rsidR="00B02917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185AB4">
            <w:pPr>
              <w:widowControl w:val="0"/>
              <w:jc w:val="center"/>
            </w:pPr>
            <w:r w:rsidRPr="00E97A5C">
              <w:rPr>
                <w:sz w:val="20"/>
                <w:szCs w:val="20"/>
              </w:rPr>
              <w:t xml:space="preserve">Решение </w:t>
            </w:r>
            <w:r w:rsidR="00185AB4" w:rsidRPr="00E97A5C">
              <w:rPr>
                <w:sz w:val="20"/>
                <w:szCs w:val="20"/>
              </w:rPr>
              <w:t>Собрания депутатов Красюковского</w:t>
            </w:r>
            <w:r w:rsidRPr="00E97A5C">
              <w:rPr>
                <w:sz w:val="20"/>
                <w:szCs w:val="20"/>
              </w:rPr>
              <w:t xml:space="preserve"> сельского поселения</w:t>
            </w:r>
            <w:r w:rsidR="009C6DF3" w:rsidRPr="00E97A5C">
              <w:rPr>
                <w:sz w:val="20"/>
                <w:szCs w:val="20"/>
              </w:rPr>
              <w:t xml:space="preserve"> </w:t>
            </w:r>
            <w:r w:rsidRPr="00E97A5C">
              <w:rPr>
                <w:sz w:val="20"/>
                <w:szCs w:val="20"/>
              </w:rPr>
              <w:t xml:space="preserve">Октябрьского района Ростовской области от </w:t>
            </w:r>
            <w:r w:rsidR="00185AB4" w:rsidRPr="00E97A5C">
              <w:rPr>
                <w:sz w:val="20"/>
                <w:szCs w:val="20"/>
              </w:rPr>
              <w:t>17</w:t>
            </w:r>
            <w:r w:rsidRPr="00E97A5C">
              <w:rPr>
                <w:sz w:val="20"/>
                <w:szCs w:val="20"/>
              </w:rPr>
              <w:t>.</w:t>
            </w:r>
            <w:r w:rsidR="00185AB4" w:rsidRPr="00E97A5C">
              <w:rPr>
                <w:sz w:val="20"/>
                <w:szCs w:val="20"/>
              </w:rPr>
              <w:t>12</w:t>
            </w:r>
            <w:r w:rsidRPr="00E97A5C">
              <w:rPr>
                <w:sz w:val="20"/>
                <w:szCs w:val="20"/>
              </w:rPr>
              <w:t>.201</w:t>
            </w:r>
            <w:r w:rsidR="00185AB4" w:rsidRPr="00E97A5C">
              <w:rPr>
                <w:sz w:val="20"/>
                <w:szCs w:val="20"/>
              </w:rPr>
              <w:t>0 г. №93</w:t>
            </w:r>
            <w:r w:rsidRPr="00E97A5C">
              <w:rPr>
                <w:sz w:val="20"/>
                <w:szCs w:val="20"/>
              </w:rPr>
              <w:t xml:space="preserve">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="00185AB4" w:rsidRPr="00E97A5C">
              <w:t xml:space="preserve"> в </w:t>
            </w:r>
            <w:r w:rsidR="00185AB4" w:rsidRPr="005714F4">
              <w:rPr>
                <w:sz w:val="20"/>
                <w:szCs w:val="20"/>
              </w:rPr>
              <w:t>Красюковском</w:t>
            </w:r>
            <w:r w:rsidRPr="005714F4">
              <w:rPr>
                <w:sz w:val="20"/>
                <w:szCs w:val="20"/>
              </w:rPr>
              <w:t xml:space="preserve"> </w:t>
            </w:r>
            <w:r w:rsidRPr="00E97A5C">
              <w:rPr>
                <w:sz w:val="20"/>
                <w:szCs w:val="20"/>
              </w:rPr>
              <w:t>сельско</w:t>
            </w:r>
            <w:r w:rsidR="00185AB4" w:rsidRPr="00E97A5C">
              <w:rPr>
                <w:sz w:val="20"/>
                <w:szCs w:val="20"/>
              </w:rPr>
              <w:t>м</w:t>
            </w:r>
            <w:r w:rsidRPr="00E97A5C">
              <w:rPr>
                <w:sz w:val="20"/>
                <w:szCs w:val="20"/>
              </w:rPr>
              <w:t xml:space="preserve"> поселени</w:t>
            </w:r>
            <w:r w:rsidR="00185AB4" w:rsidRPr="00E97A5C">
              <w:rPr>
                <w:sz w:val="20"/>
                <w:szCs w:val="20"/>
              </w:rPr>
              <w:t>и</w:t>
            </w:r>
            <w:r w:rsidR="00153DE3">
              <w:rPr>
                <w:sz w:val="20"/>
                <w:szCs w:val="20"/>
              </w:rPr>
              <w:t>»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856B15" w:rsidP="004978B4">
            <w:pPr>
              <w:widowControl w:val="0"/>
              <w:jc w:val="center"/>
              <w:rPr>
                <w:sz w:val="20"/>
                <w:szCs w:val="20"/>
              </w:rPr>
            </w:pPr>
            <w:r w:rsidRPr="00856B15">
              <w:rPr>
                <w:sz w:val="20"/>
                <w:szCs w:val="20"/>
              </w:rPr>
              <w:t xml:space="preserve">Тарасова Людмила Олеговна – </w:t>
            </w:r>
            <w:r w:rsidR="004978B4">
              <w:rPr>
                <w:sz w:val="20"/>
                <w:szCs w:val="20"/>
              </w:rPr>
              <w:t xml:space="preserve">главный </w:t>
            </w:r>
            <w:r w:rsidRPr="00856B15">
              <w:rPr>
                <w:sz w:val="20"/>
                <w:szCs w:val="20"/>
              </w:rPr>
              <w:t xml:space="preserve"> специалист по </w:t>
            </w:r>
            <w:r w:rsidR="004978B4">
              <w:rPr>
                <w:sz w:val="20"/>
                <w:szCs w:val="20"/>
              </w:rPr>
              <w:t>делопроизводству и архивной работе</w:t>
            </w:r>
            <w:r w:rsidRPr="00856B1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0256E0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A852E3">
        <w:rPr>
          <w:sz w:val="28"/>
          <w:szCs w:val="28"/>
        </w:rPr>
        <w:t xml:space="preserve">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0256E0">
              <w:rPr>
                <w:sz w:val="28"/>
              </w:rPr>
              <w:t xml:space="preserve"> Красюковского</w:t>
            </w:r>
            <w:r w:rsidR="00A27F6C">
              <w:rPr>
                <w:sz w:val="28"/>
              </w:rPr>
              <w:t xml:space="preserve">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0256E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 xml:space="preserve">, решением </w:t>
            </w:r>
            <w:r w:rsidR="001B3744">
              <w:rPr>
                <w:sz w:val="28"/>
                <w:szCs w:val="28"/>
              </w:rPr>
              <w:t>Собрания депутатов Красюковского</w:t>
            </w:r>
            <w:r>
              <w:rPr>
                <w:sz w:val="28"/>
                <w:szCs w:val="28"/>
              </w:rPr>
              <w:t xml:space="preserve">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</w:t>
            </w:r>
            <w:r w:rsidR="001B3744">
              <w:rPr>
                <w:sz w:val="28"/>
                <w:szCs w:val="28"/>
              </w:rPr>
              <w:t>й службы в 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1B374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BA1228">
        <w:rPr>
          <w:sz w:val="28"/>
          <w:szCs w:val="28"/>
        </w:rPr>
        <w:t xml:space="preserve">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="00BA1228"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AD175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AD175D">
              <w:rPr>
                <w:sz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AD175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AD175D">
              <w:rPr>
                <w:sz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AD175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AD175D">
              <w:rPr>
                <w:sz w:val="28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1B3744">
              <w:rPr>
                <w:sz w:val="22"/>
                <w:szCs w:val="22"/>
              </w:rPr>
              <w:t xml:space="preserve"> Красюковского</w:t>
            </w:r>
            <w:r w:rsidR="00FB15FB" w:rsidRPr="00C77E3E">
              <w:rPr>
                <w:sz w:val="22"/>
                <w:szCs w:val="22"/>
              </w:rPr>
              <w:t xml:space="preserve">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="00AD175D">
              <w:rPr>
                <w:sz w:val="28"/>
              </w:rPr>
              <w:t>8</w:t>
            </w:r>
            <w:r>
              <w:rPr>
                <w:sz w:val="28"/>
              </w:rPr>
              <w:t>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740</w:t>
            </w:r>
            <w:r>
              <w:rPr>
                <w:sz w:val="28"/>
              </w:rPr>
              <w:t>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Бюджет </w:t>
            </w:r>
            <w:r w:rsidR="001B3744">
              <w:rPr>
                <w:sz w:val="22"/>
                <w:szCs w:val="22"/>
              </w:rPr>
              <w:t>Красюковского</w:t>
            </w:r>
            <w:r w:rsidR="0076503D" w:rsidRPr="00C77E3E">
              <w:rPr>
                <w:sz w:val="22"/>
                <w:szCs w:val="22"/>
              </w:rPr>
              <w:t xml:space="preserve"> сельского поселения</w:t>
            </w:r>
            <w:r w:rsidRPr="00C77E3E">
              <w:rPr>
                <w:sz w:val="22"/>
                <w:szCs w:val="22"/>
              </w:rPr>
              <w:t xml:space="preserve">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="00AD175D">
              <w:rPr>
                <w:sz w:val="28"/>
              </w:rPr>
              <w:t>8</w:t>
            </w:r>
            <w:r>
              <w:rPr>
                <w:sz w:val="28"/>
              </w:rPr>
              <w:t>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</w:t>
            </w:r>
            <w:r>
              <w:rPr>
                <w:sz w:val="28"/>
              </w:rPr>
              <w:t>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="00AD175D">
              <w:rPr>
                <w:sz w:val="28"/>
              </w:rPr>
              <w:t>8</w:t>
            </w:r>
            <w:r>
              <w:rPr>
                <w:sz w:val="28"/>
              </w:rPr>
              <w:t>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</w:t>
            </w:r>
            <w:r>
              <w:rPr>
                <w:sz w:val="28"/>
              </w:rPr>
              <w:t>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377E8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9A7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BA1228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</w:t>
            </w:r>
            <w:r w:rsidR="00D7566B">
              <w:rPr>
                <w:sz w:val="28"/>
              </w:rPr>
              <w:t>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</w:t>
            </w:r>
            <w:r>
              <w:rPr>
                <w:sz w:val="28"/>
              </w:rPr>
              <w:t>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AD175D" w:rsidP="006E138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580,0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="00AD175D">
              <w:rPr>
                <w:sz w:val="28"/>
              </w:rPr>
              <w:t>8</w:t>
            </w:r>
            <w:r>
              <w:rPr>
                <w:sz w:val="28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="00AD175D">
              <w:rPr>
                <w:sz w:val="28"/>
              </w:rPr>
              <w:t>8</w:t>
            </w:r>
            <w:r>
              <w:rPr>
                <w:sz w:val="28"/>
              </w:rPr>
              <w:t>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</w:t>
            </w:r>
            <w:r>
              <w:rPr>
                <w:sz w:val="28"/>
              </w:rPr>
              <w:t>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1B3744" w:rsidP="007650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 Красюковского</w:t>
            </w:r>
            <w:r w:rsidR="00CD302C" w:rsidRPr="00C77E3E">
              <w:rPr>
                <w:sz w:val="22"/>
                <w:szCs w:val="22"/>
              </w:rPr>
              <w:t xml:space="preserve">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580</w:t>
            </w:r>
            <w:r w:rsidR="006E1386">
              <w:rPr>
                <w:sz w:val="28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D175D">
              <w:rPr>
                <w:sz w:val="28"/>
              </w:rPr>
              <w:t>580,0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AD175D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D175D">
              <w:rPr>
                <w:sz w:val="28"/>
              </w:rPr>
              <w:t>580,0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7566B" w:rsidP="00AD175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AD175D">
              <w:rPr>
                <w:sz w:val="28"/>
              </w:rPr>
              <w:t>74</w:t>
            </w:r>
            <w:r>
              <w:rPr>
                <w:sz w:val="28"/>
              </w:rPr>
              <w:t>0,0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BA1228" w:rsidRPr="00F924FD" w:rsidRDefault="00BA1228" w:rsidP="00BA1228">
      <w:pPr>
        <w:widowControl w:val="0"/>
      </w:pPr>
      <w:r w:rsidRPr="00F924FD">
        <w:br w:type="page"/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B37EE1" w:rsidP="00E26704">
            <w:pPr>
              <w:widowControl w:val="0"/>
              <w:outlineLvl w:val="2"/>
              <w:rPr>
                <w:sz w:val="28"/>
              </w:rPr>
            </w:pPr>
            <w:r w:rsidRPr="00B37EE1">
              <w:rPr>
                <w:sz w:val="28"/>
              </w:rPr>
              <w:t xml:space="preserve">Тарасова Людмила Олеговна – </w:t>
            </w:r>
            <w:r w:rsidR="00E26704">
              <w:rPr>
                <w:sz w:val="28"/>
              </w:rPr>
              <w:t xml:space="preserve">главный </w:t>
            </w:r>
            <w:r w:rsidRPr="00B37EE1">
              <w:rPr>
                <w:sz w:val="28"/>
              </w:rPr>
              <w:t xml:space="preserve"> специалист по </w:t>
            </w:r>
            <w:r w:rsidR="00E26704">
              <w:rPr>
                <w:sz w:val="28"/>
              </w:rPr>
              <w:t>делопроизводству и архивной работе</w:t>
            </w:r>
            <w:r w:rsidRPr="00B37EE1">
              <w:rPr>
                <w:sz w:val="28"/>
              </w:rPr>
              <w:t>.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B37EE1">
              <w:rPr>
                <w:sz w:val="28"/>
              </w:rPr>
              <w:t>Красюковского</w:t>
            </w:r>
            <w:r>
              <w:rPr>
                <w:sz w:val="28"/>
              </w:rPr>
              <w:t xml:space="preserve">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>программа</w:t>
            </w:r>
            <w:r w:rsidR="00B37EE1">
              <w:rPr>
                <w:sz w:val="28"/>
              </w:rPr>
              <w:t xml:space="preserve"> Красюковского</w:t>
            </w:r>
            <w:r>
              <w:rPr>
                <w:sz w:val="28"/>
              </w:rPr>
              <w:t xml:space="preserve">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Информацион-ная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E39C3">
            <w:pPr>
              <w:widowControl w:val="0"/>
              <w:jc w:val="center"/>
            </w:pPr>
            <w:r w:rsidRPr="003F0D13">
              <w:t>202</w:t>
            </w:r>
            <w:r w:rsidR="004E39C3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E39C3">
            <w:pPr>
              <w:widowControl w:val="0"/>
              <w:jc w:val="center"/>
            </w:pPr>
            <w:r w:rsidRPr="003F0D13">
              <w:t>202</w:t>
            </w:r>
            <w:r w:rsidR="004E39C3"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E39C3">
            <w:pPr>
              <w:widowControl w:val="0"/>
              <w:jc w:val="center"/>
            </w:pPr>
            <w:r w:rsidRPr="003F0D13">
              <w:t>202</w:t>
            </w:r>
            <w:r w:rsidR="004E39C3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D23DCD">
            <w:pPr>
              <w:widowControl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4657C7">
            <w:pPr>
              <w:widowControl w:val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939F4" w:rsidP="009E2614">
            <w:pPr>
              <w:widowControl w:val="0"/>
              <w:jc w:val="center"/>
            </w:pPr>
            <w:r>
              <w:t>Федулова Роза Романовна</w:t>
            </w:r>
            <w:r w:rsidR="00AC4BAC">
              <w:t xml:space="preserve">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CF1777">
            <w:pPr>
              <w:widowControl w:val="0"/>
              <w:jc w:val="center"/>
              <w:outlineLvl w:val="2"/>
            </w:pPr>
            <w:r w:rsidRPr="00F924FD">
              <w:t>202</w:t>
            </w:r>
            <w:r w:rsidR="00CF1777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CF1777">
            <w:pPr>
              <w:widowControl w:val="0"/>
              <w:jc w:val="center"/>
              <w:outlineLvl w:val="2"/>
            </w:pPr>
            <w:r w:rsidRPr="00F924FD">
              <w:t>202</w:t>
            </w:r>
            <w:r w:rsidR="00CF1777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CF1777">
            <w:pPr>
              <w:widowControl w:val="0"/>
              <w:jc w:val="center"/>
              <w:outlineLvl w:val="2"/>
            </w:pPr>
            <w:r w:rsidRPr="00F924FD">
              <w:t>202</w:t>
            </w:r>
            <w:r w:rsidR="00CF1777">
              <w:t>8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</w:t>
      </w:r>
      <w:r w:rsidR="00CA041A">
        <w:rPr>
          <w:sz w:val="28"/>
          <w:szCs w:val="28"/>
        </w:rPr>
        <w:t>6</w:t>
      </w:r>
      <w:r w:rsidRPr="0032358A">
        <w:rPr>
          <w:sz w:val="28"/>
          <w:szCs w:val="28"/>
        </w:rPr>
        <w:t xml:space="preserve"> – 202</w:t>
      </w:r>
      <w:r w:rsidR="00CA041A">
        <w:rPr>
          <w:sz w:val="28"/>
          <w:szCs w:val="28"/>
        </w:rPr>
        <w:t>8</w:t>
      </w:r>
      <w:r w:rsidRPr="0032358A">
        <w:rPr>
          <w:sz w:val="28"/>
          <w:szCs w:val="28"/>
        </w:rPr>
        <w:t xml:space="preserve">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BA0D8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 </w:t>
            </w:r>
            <w:r w:rsidR="00BA0D81">
              <w:t xml:space="preserve"> Администрации Красюковского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1 </w:t>
            </w:r>
            <w:r w:rsidR="00DD6C7D" w:rsidRPr="00DD6C7D"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A92302" w:rsidP="00E2670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92302">
              <w:t xml:space="preserve">Тарасова Людмила Олеговна – </w:t>
            </w:r>
            <w:r w:rsidR="00E26704">
              <w:t>главный специалист по делопроизводству и архивной работе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BE32F8" w:rsidRDefault="00AA5B59" w:rsidP="00AA5B59">
      <w:pPr>
        <w:widowControl w:val="0"/>
        <w:ind w:firstLine="709"/>
        <w:rPr>
          <w:sz w:val="28"/>
          <w:szCs w:val="28"/>
        </w:rPr>
      </w:pPr>
      <w:r w:rsidRPr="00BE32F8">
        <w:rPr>
          <w:sz w:val="28"/>
          <w:szCs w:val="28"/>
        </w:rPr>
        <w:t>Примечание.</w:t>
      </w:r>
    </w:p>
    <w:p w:rsidR="0017167C" w:rsidRDefault="00AA5B59" w:rsidP="0017167C">
      <w:pPr>
        <w:widowControl w:val="0"/>
        <w:ind w:firstLine="709"/>
        <w:rPr>
          <w:sz w:val="28"/>
          <w:szCs w:val="28"/>
        </w:rPr>
      </w:pPr>
      <w:r w:rsidRPr="00BE32F8">
        <w:rPr>
          <w:sz w:val="28"/>
          <w:szCs w:val="28"/>
        </w:rPr>
        <w:t>Х – данные ячейки не заполняются.</w:t>
      </w:r>
    </w:p>
    <w:p w:rsidR="0017167C" w:rsidRPr="0017167C" w:rsidRDefault="0017167C" w:rsidP="0017167C"/>
    <w:p w:rsidR="00AB3698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p w:rsidR="00583C12" w:rsidRPr="003C0D64" w:rsidRDefault="00583C12" w:rsidP="0017167C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E26704" w:rsidRPr="00E26704">
        <w:rPr>
          <w:sz w:val="28"/>
          <w:szCs w:val="28"/>
        </w:rPr>
        <w:t>Главный специалист по делопроизводству и архивной работе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Л.О. Тарасова</w:t>
      </w:r>
    </w:p>
    <w:sectPr w:rsidR="00583C12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BEA" w:rsidRDefault="00E90BEA">
      <w:r>
        <w:separator/>
      </w:r>
    </w:p>
  </w:endnote>
  <w:endnote w:type="continuationSeparator" w:id="0">
    <w:p w:rsidR="00E90BEA" w:rsidRDefault="00E9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57C7" w:rsidRDefault="004657C7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6086">
      <w:rPr>
        <w:rStyle w:val="a6"/>
        <w:noProof/>
      </w:rPr>
      <w:t>7</w:t>
    </w:r>
    <w:r>
      <w:rPr>
        <w:rStyle w:val="a6"/>
      </w:rPr>
      <w:fldChar w:fldCharType="end"/>
    </w:r>
  </w:p>
  <w:p w:rsidR="004657C7" w:rsidRDefault="004657C7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57C7" w:rsidRDefault="004657C7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7C7" w:rsidRDefault="004657C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6086">
      <w:rPr>
        <w:rStyle w:val="a6"/>
        <w:noProof/>
      </w:rPr>
      <w:t>14</w:t>
    </w:r>
    <w:r>
      <w:rPr>
        <w:rStyle w:val="a6"/>
      </w:rPr>
      <w:fldChar w:fldCharType="end"/>
    </w:r>
  </w:p>
  <w:p w:rsidR="004657C7" w:rsidRDefault="004657C7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BEA" w:rsidRDefault="00E90BEA">
      <w:r>
        <w:separator/>
      </w:r>
    </w:p>
  </w:footnote>
  <w:footnote w:type="continuationSeparator" w:id="0">
    <w:p w:rsidR="00E90BEA" w:rsidRDefault="00E90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07"/>
    <w:rsid w:val="000003E7"/>
    <w:rsid w:val="00004DB3"/>
    <w:rsid w:val="000107FA"/>
    <w:rsid w:val="000256E0"/>
    <w:rsid w:val="00030750"/>
    <w:rsid w:val="000311E3"/>
    <w:rsid w:val="0003282D"/>
    <w:rsid w:val="00033D0E"/>
    <w:rsid w:val="0004088C"/>
    <w:rsid w:val="00040AA6"/>
    <w:rsid w:val="0004234B"/>
    <w:rsid w:val="0004313C"/>
    <w:rsid w:val="000449C4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1DBA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5D2F"/>
    <w:rsid w:val="000B6810"/>
    <w:rsid w:val="000B773B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2424"/>
    <w:rsid w:val="00117CD0"/>
    <w:rsid w:val="00117DC0"/>
    <w:rsid w:val="00122478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45388"/>
    <w:rsid w:val="00153DE3"/>
    <w:rsid w:val="0016062A"/>
    <w:rsid w:val="001633C3"/>
    <w:rsid w:val="00165794"/>
    <w:rsid w:val="0017167C"/>
    <w:rsid w:val="0017197F"/>
    <w:rsid w:val="00171FDA"/>
    <w:rsid w:val="00172156"/>
    <w:rsid w:val="00172A9D"/>
    <w:rsid w:val="0017373A"/>
    <w:rsid w:val="00173B41"/>
    <w:rsid w:val="00174F31"/>
    <w:rsid w:val="0017535F"/>
    <w:rsid w:val="00176C86"/>
    <w:rsid w:val="001776D4"/>
    <w:rsid w:val="00181B6C"/>
    <w:rsid w:val="00182BDE"/>
    <w:rsid w:val="00183F8A"/>
    <w:rsid w:val="00185375"/>
    <w:rsid w:val="00185AB4"/>
    <w:rsid w:val="0018681D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3744"/>
    <w:rsid w:val="001B40FC"/>
    <w:rsid w:val="001B56AD"/>
    <w:rsid w:val="001B67C9"/>
    <w:rsid w:val="001B74C4"/>
    <w:rsid w:val="001C0F62"/>
    <w:rsid w:val="001C1A83"/>
    <w:rsid w:val="001C40EA"/>
    <w:rsid w:val="001C439F"/>
    <w:rsid w:val="001C5474"/>
    <w:rsid w:val="001C7E8E"/>
    <w:rsid w:val="001D0ABF"/>
    <w:rsid w:val="001D12DB"/>
    <w:rsid w:val="001D5C7A"/>
    <w:rsid w:val="001D7E50"/>
    <w:rsid w:val="001F2D9B"/>
    <w:rsid w:val="001F5365"/>
    <w:rsid w:val="001F62E4"/>
    <w:rsid w:val="00205C70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67ED5"/>
    <w:rsid w:val="00272B3B"/>
    <w:rsid w:val="00276A93"/>
    <w:rsid w:val="002774D2"/>
    <w:rsid w:val="00287F78"/>
    <w:rsid w:val="002929B0"/>
    <w:rsid w:val="0029371F"/>
    <w:rsid w:val="002939D3"/>
    <w:rsid w:val="002946F9"/>
    <w:rsid w:val="00295637"/>
    <w:rsid w:val="002A3D3A"/>
    <w:rsid w:val="002A4E8A"/>
    <w:rsid w:val="002A51DE"/>
    <w:rsid w:val="002A6A5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303A66"/>
    <w:rsid w:val="00307CC8"/>
    <w:rsid w:val="00311005"/>
    <w:rsid w:val="00311E57"/>
    <w:rsid w:val="00313BF1"/>
    <w:rsid w:val="00314824"/>
    <w:rsid w:val="00322D24"/>
    <w:rsid w:val="003233EB"/>
    <w:rsid w:val="0032358A"/>
    <w:rsid w:val="00332B9B"/>
    <w:rsid w:val="003339D6"/>
    <w:rsid w:val="0033637F"/>
    <w:rsid w:val="0034260C"/>
    <w:rsid w:val="003452C3"/>
    <w:rsid w:val="0035360F"/>
    <w:rsid w:val="003657BF"/>
    <w:rsid w:val="00371564"/>
    <w:rsid w:val="00374F48"/>
    <w:rsid w:val="0037573A"/>
    <w:rsid w:val="00380B1D"/>
    <w:rsid w:val="0038237F"/>
    <w:rsid w:val="00384F09"/>
    <w:rsid w:val="00386DF6"/>
    <w:rsid w:val="00387BD0"/>
    <w:rsid w:val="00390BF3"/>
    <w:rsid w:val="00394E17"/>
    <w:rsid w:val="00395AEC"/>
    <w:rsid w:val="003A2812"/>
    <w:rsid w:val="003A5500"/>
    <w:rsid w:val="003A6E76"/>
    <w:rsid w:val="003B0CE4"/>
    <w:rsid w:val="003B287F"/>
    <w:rsid w:val="003B34EE"/>
    <w:rsid w:val="003B674F"/>
    <w:rsid w:val="003C0D64"/>
    <w:rsid w:val="003D193B"/>
    <w:rsid w:val="003D7D63"/>
    <w:rsid w:val="003E0A03"/>
    <w:rsid w:val="003E0F09"/>
    <w:rsid w:val="003E6785"/>
    <w:rsid w:val="003E7F62"/>
    <w:rsid w:val="003F09F7"/>
    <w:rsid w:val="003F0D13"/>
    <w:rsid w:val="003F1681"/>
    <w:rsid w:val="003F3330"/>
    <w:rsid w:val="003F5322"/>
    <w:rsid w:val="003F54BB"/>
    <w:rsid w:val="003F5FB6"/>
    <w:rsid w:val="003F5FD8"/>
    <w:rsid w:val="003F6C6D"/>
    <w:rsid w:val="003F7A2E"/>
    <w:rsid w:val="003F7E9B"/>
    <w:rsid w:val="004005B9"/>
    <w:rsid w:val="0040197E"/>
    <w:rsid w:val="00404EF6"/>
    <w:rsid w:val="00407307"/>
    <w:rsid w:val="0042441B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6EA5"/>
    <w:rsid w:val="004875AE"/>
    <w:rsid w:val="00492583"/>
    <w:rsid w:val="004978B4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D481A"/>
    <w:rsid w:val="004E39C3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5C26"/>
    <w:rsid w:val="005714F4"/>
    <w:rsid w:val="00572315"/>
    <w:rsid w:val="00572D70"/>
    <w:rsid w:val="0057330F"/>
    <w:rsid w:val="00576167"/>
    <w:rsid w:val="00576570"/>
    <w:rsid w:val="0057779E"/>
    <w:rsid w:val="005813B1"/>
    <w:rsid w:val="00583C12"/>
    <w:rsid w:val="00587631"/>
    <w:rsid w:val="005925EF"/>
    <w:rsid w:val="00593214"/>
    <w:rsid w:val="00593974"/>
    <w:rsid w:val="005968B6"/>
    <w:rsid w:val="005A2DF8"/>
    <w:rsid w:val="005A5A4B"/>
    <w:rsid w:val="005B2091"/>
    <w:rsid w:val="005B28B9"/>
    <w:rsid w:val="005B34EE"/>
    <w:rsid w:val="005B44BD"/>
    <w:rsid w:val="005B68C9"/>
    <w:rsid w:val="005C1108"/>
    <w:rsid w:val="005C215C"/>
    <w:rsid w:val="005C3496"/>
    <w:rsid w:val="005C3604"/>
    <w:rsid w:val="005D70D2"/>
    <w:rsid w:val="005E1A00"/>
    <w:rsid w:val="005E2891"/>
    <w:rsid w:val="005E3CFF"/>
    <w:rsid w:val="005E53C3"/>
    <w:rsid w:val="005F09E0"/>
    <w:rsid w:val="00605050"/>
    <w:rsid w:val="006060E3"/>
    <w:rsid w:val="00611C8A"/>
    <w:rsid w:val="00614B85"/>
    <w:rsid w:val="006171B9"/>
    <w:rsid w:val="0062223D"/>
    <w:rsid w:val="0062284A"/>
    <w:rsid w:val="00622DE8"/>
    <w:rsid w:val="00624371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A10"/>
    <w:rsid w:val="0066706E"/>
    <w:rsid w:val="006671E7"/>
    <w:rsid w:val="00674D7E"/>
    <w:rsid w:val="0068276E"/>
    <w:rsid w:val="00684632"/>
    <w:rsid w:val="00684BF1"/>
    <w:rsid w:val="00684FC6"/>
    <w:rsid w:val="00686EA4"/>
    <w:rsid w:val="00692EE8"/>
    <w:rsid w:val="006961BF"/>
    <w:rsid w:val="00696769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1386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2E07"/>
    <w:rsid w:val="00704AD1"/>
    <w:rsid w:val="00714868"/>
    <w:rsid w:val="00722CF6"/>
    <w:rsid w:val="007236FD"/>
    <w:rsid w:val="00731B3A"/>
    <w:rsid w:val="00733BF5"/>
    <w:rsid w:val="00753BBF"/>
    <w:rsid w:val="00753D1C"/>
    <w:rsid w:val="00762365"/>
    <w:rsid w:val="00764FFE"/>
    <w:rsid w:val="0076503D"/>
    <w:rsid w:val="00766657"/>
    <w:rsid w:val="00767B76"/>
    <w:rsid w:val="00767D66"/>
    <w:rsid w:val="00780573"/>
    <w:rsid w:val="00780C11"/>
    <w:rsid w:val="007866FC"/>
    <w:rsid w:val="00786720"/>
    <w:rsid w:val="00787699"/>
    <w:rsid w:val="007900A8"/>
    <w:rsid w:val="0079310F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06632"/>
    <w:rsid w:val="00810CCE"/>
    <w:rsid w:val="00813DF9"/>
    <w:rsid w:val="00814E0F"/>
    <w:rsid w:val="008164A5"/>
    <w:rsid w:val="008167BF"/>
    <w:rsid w:val="00817F59"/>
    <w:rsid w:val="00820646"/>
    <w:rsid w:val="00827ED4"/>
    <w:rsid w:val="00830AAF"/>
    <w:rsid w:val="00835992"/>
    <w:rsid w:val="00837C72"/>
    <w:rsid w:val="008400A3"/>
    <w:rsid w:val="00840275"/>
    <w:rsid w:val="008420B4"/>
    <w:rsid w:val="008421F8"/>
    <w:rsid w:val="00845E06"/>
    <w:rsid w:val="00847593"/>
    <w:rsid w:val="00854EB8"/>
    <w:rsid w:val="00856A66"/>
    <w:rsid w:val="00856B15"/>
    <w:rsid w:val="008574E4"/>
    <w:rsid w:val="00860181"/>
    <w:rsid w:val="00860643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1075"/>
    <w:rsid w:val="00914E9D"/>
    <w:rsid w:val="0091510F"/>
    <w:rsid w:val="00917282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47AD4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C02"/>
    <w:rsid w:val="00977E37"/>
    <w:rsid w:val="00982F93"/>
    <w:rsid w:val="0098439B"/>
    <w:rsid w:val="0099025B"/>
    <w:rsid w:val="0099064B"/>
    <w:rsid w:val="009960DE"/>
    <w:rsid w:val="00996116"/>
    <w:rsid w:val="009A1D84"/>
    <w:rsid w:val="009A367C"/>
    <w:rsid w:val="009A5B01"/>
    <w:rsid w:val="009B013C"/>
    <w:rsid w:val="009B0E46"/>
    <w:rsid w:val="009B5699"/>
    <w:rsid w:val="009B72B4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2614"/>
    <w:rsid w:val="009E3DB2"/>
    <w:rsid w:val="009E6936"/>
    <w:rsid w:val="009F5A4F"/>
    <w:rsid w:val="00A00114"/>
    <w:rsid w:val="00A017AE"/>
    <w:rsid w:val="00A024B0"/>
    <w:rsid w:val="00A06086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37AAD"/>
    <w:rsid w:val="00A43677"/>
    <w:rsid w:val="00A43B81"/>
    <w:rsid w:val="00A45446"/>
    <w:rsid w:val="00A4665C"/>
    <w:rsid w:val="00A46AC9"/>
    <w:rsid w:val="00A53474"/>
    <w:rsid w:val="00A575D7"/>
    <w:rsid w:val="00A57A4F"/>
    <w:rsid w:val="00A638F0"/>
    <w:rsid w:val="00A669C1"/>
    <w:rsid w:val="00A77516"/>
    <w:rsid w:val="00A7768B"/>
    <w:rsid w:val="00A77A1F"/>
    <w:rsid w:val="00A827DA"/>
    <w:rsid w:val="00A831E0"/>
    <w:rsid w:val="00A852E3"/>
    <w:rsid w:val="00A853F8"/>
    <w:rsid w:val="00A8733E"/>
    <w:rsid w:val="00A92302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175D"/>
    <w:rsid w:val="00AD2442"/>
    <w:rsid w:val="00AD4102"/>
    <w:rsid w:val="00AD41E8"/>
    <w:rsid w:val="00AD6AAC"/>
    <w:rsid w:val="00AE1F61"/>
    <w:rsid w:val="00AE24F4"/>
    <w:rsid w:val="00AE2DAD"/>
    <w:rsid w:val="00AE3678"/>
    <w:rsid w:val="00AE7AD5"/>
    <w:rsid w:val="00AF0029"/>
    <w:rsid w:val="00AF3799"/>
    <w:rsid w:val="00AF49B1"/>
    <w:rsid w:val="00AF511E"/>
    <w:rsid w:val="00AF5D0F"/>
    <w:rsid w:val="00B02917"/>
    <w:rsid w:val="00B07856"/>
    <w:rsid w:val="00B11858"/>
    <w:rsid w:val="00B11FD0"/>
    <w:rsid w:val="00B15CAA"/>
    <w:rsid w:val="00B218ED"/>
    <w:rsid w:val="00B21DDE"/>
    <w:rsid w:val="00B22B1E"/>
    <w:rsid w:val="00B237D1"/>
    <w:rsid w:val="00B250F8"/>
    <w:rsid w:val="00B31131"/>
    <w:rsid w:val="00B3131C"/>
    <w:rsid w:val="00B343E4"/>
    <w:rsid w:val="00B358EE"/>
    <w:rsid w:val="00B3591C"/>
    <w:rsid w:val="00B36774"/>
    <w:rsid w:val="00B37EE1"/>
    <w:rsid w:val="00B4282A"/>
    <w:rsid w:val="00B4311C"/>
    <w:rsid w:val="00B43C3D"/>
    <w:rsid w:val="00B44DB1"/>
    <w:rsid w:val="00B46870"/>
    <w:rsid w:val="00B46FD8"/>
    <w:rsid w:val="00B5243F"/>
    <w:rsid w:val="00B567AB"/>
    <w:rsid w:val="00B57416"/>
    <w:rsid w:val="00B623D8"/>
    <w:rsid w:val="00B62DC9"/>
    <w:rsid w:val="00B64B64"/>
    <w:rsid w:val="00B71DDB"/>
    <w:rsid w:val="00B72A2A"/>
    <w:rsid w:val="00B73587"/>
    <w:rsid w:val="00B82F24"/>
    <w:rsid w:val="00B842F7"/>
    <w:rsid w:val="00B84C74"/>
    <w:rsid w:val="00B85992"/>
    <w:rsid w:val="00B85DF6"/>
    <w:rsid w:val="00B90C53"/>
    <w:rsid w:val="00B90FAE"/>
    <w:rsid w:val="00B94296"/>
    <w:rsid w:val="00B966D5"/>
    <w:rsid w:val="00B96945"/>
    <w:rsid w:val="00B96D19"/>
    <w:rsid w:val="00BA0509"/>
    <w:rsid w:val="00BA0D81"/>
    <w:rsid w:val="00BA1228"/>
    <w:rsid w:val="00BA2606"/>
    <w:rsid w:val="00BA26B2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5C96"/>
    <w:rsid w:val="00C25E29"/>
    <w:rsid w:val="00C27102"/>
    <w:rsid w:val="00C34D2F"/>
    <w:rsid w:val="00C35151"/>
    <w:rsid w:val="00C35DB6"/>
    <w:rsid w:val="00C409A7"/>
    <w:rsid w:val="00C41162"/>
    <w:rsid w:val="00C435C7"/>
    <w:rsid w:val="00C43F76"/>
    <w:rsid w:val="00C465C6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27B"/>
    <w:rsid w:val="00C83764"/>
    <w:rsid w:val="00C91722"/>
    <w:rsid w:val="00C97573"/>
    <w:rsid w:val="00CA041A"/>
    <w:rsid w:val="00CA0D84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1777"/>
    <w:rsid w:val="00CF3148"/>
    <w:rsid w:val="00CF66D1"/>
    <w:rsid w:val="00D0121C"/>
    <w:rsid w:val="00D02CD3"/>
    <w:rsid w:val="00D041AB"/>
    <w:rsid w:val="00D04C9F"/>
    <w:rsid w:val="00D176F4"/>
    <w:rsid w:val="00D207FC"/>
    <w:rsid w:val="00D23DCD"/>
    <w:rsid w:val="00D26EEF"/>
    <w:rsid w:val="00D3079A"/>
    <w:rsid w:val="00D309EB"/>
    <w:rsid w:val="00D37848"/>
    <w:rsid w:val="00D4046D"/>
    <w:rsid w:val="00D471D0"/>
    <w:rsid w:val="00D50C87"/>
    <w:rsid w:val="00D50CAA"/>
    <w:rsid w:val="00D51953"/>
    <w:rsid w:val="00D54069"/>
    <w:rsid w:val="00D560B1"/>
    <w:rsid w:val="00D560F1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66B"/>
    <w:rsid w:val="00D768BD"/>
    <w:rsid w:val="00D90FDF"/>
    <w:rsid w:val="00D93050"/>
    <w:rsid w:val="00D9306A"/>
    <w:rsid w:val="00D939F4"/>
    <w:rsid w:val="00D93AF3"/>
    <w:rsid w:val="00D94689"/>
    <w:rsid w:val="00D978BF"/>
    <w:rsid w:val="00DA279B"/>
    <w:rsid w:val="00DA37FA"/>
    <w:rsid w:val="00DA4A07"/>
    <w:rsid w:val="00DA4F3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6704"/>
    <w:rsid w:val="00E272B7"/>
    <w:rsid w:val="00E3167F"/>
    <w:rsid w:val="00E34129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72025"/>
    <w:rsid w:val="00E72F8C"/>
    <w:rsid w:val="00E7409E"/>
    <w:rsid w:val="00E770C9"/>
    <w:rsid w:val="00E81F36"/>
    <w:rsid w:val="00E90BEA"/>
    <w:rsid w:val="00E92601"/>
    <w:rsid w:val="00E97A5C"/>
    <w:rsid w:val="00EA410B"/>
    <w:rsid w:val="00EA57F7"/>
    <w:rsid w:val="00EA7FE0"/>
    <w:rsid w:val="00EB21F6"/>
    <w:rsid w:val="00EB3A70"/>
    <w:rsid w:val="00EB4AAD"/>
    <w:rsid w:val="00EB5C3F"/>
    <w:rsid w:val="00EC3A1D"/>
    <w:rsid w:val="00EC721C"/>
    <w:rsid w:val="00EC7440"/>
    <w:rsid w:val="00ED0700"/>
    <w:rsid w:val="00ED3E7B"/>
    <w:rsid w:val="00ED6D9D"/>
    <w:rsid w:val="00EE1977"/>
    <w:rsid w:val="00EE2725"/>
    <w:rsid w:val="00EE5530"/>
    <w:rsid w:val="00EF0BB5"/>
    <w:rsid w:val="00EF3855"/>
    <w:rsid w:val="00EF3C90"/>
    <w:rsid w:val="00EF5116"/>
    <w:rsid w:val="00F01270"/>
    <w:rsid w:val="00F03597"/>
    <w:rsid w:val="00F05581"/>
    <w:rsid w:val="00F067B1"/>
    <w:rsid w:val="00F0718E"/>
    <w:rsid w:val="00F153C2"/>
    <w:rsid w:val="00F2230A"/>
    <w:rsid w:val="00F225B3"/>
    <w:rsid w:val="00F22B9A"/>
    <w:rsid w:val="00F24721"/>
    <w:rsid w:val="00F25FCF"/>
    <w:rsid w:val="00F2684E"/>
    <w:rsid w:val="00F3106C"/>
    <w:rsid w:val="00F330AF"/>
    <w:rsid w:val="00F34D81"/>
    <w:rsid w:val="00F350AF"/>
    <w:rsid w:val="00F35646"/>
    <w:rsid w:val="00F36793"/>
    <w:rsid w:val="00F37DFF"/>
    <w:rsid w:val="00F45A00"/>
    <w:rsid w:val="00F47EB3"/>
    <w:rsid w:val="00F53AF2"/>
    <w:rsid w:val="00F54B62"/>
    <w:rsid w:val="00F5619D"/>
    <w:rsid w:val="00F607A5"/>
    <w:rsid w:val="00F60D3C"/>
    <w:rsid w:val="00F65356"/>
    <w:rsid w:val="00F6590D"/>
    <w:rsid w:val="00F67759"/>
    <w:rsid w:val="00F7204F"/>
    <w:rsid w:val="00F72DA1"/>
    <w:rsid w:val="00F750D4"/>
    <w:rsid w:val="00F86E01"/>
    <w:rsid w:val="00FA2F73"/>
    <w:rsid w:val="00FA5CA0"/>
    <w:rsid w:val="00FA6673"/>
    <w:rsid w:val="00FB15FB"/>
    <w:rsid w:val="00FB6217"/>
    <w:rsid w:val="00FB7BAC"/>
    <w:rsid w:val="00FC0B86"/>
    <w:rsid w:val="00FC4E0D"/>
    <w:rsid w:val="00FD0805"/>
    <w:rsid w:val="00FD1427"/>
    <w:rsid w:val="00FD2BF5"/>
    <w:rsid w:val="00FD71B2"/>
    <w:rsid w:val="00FE10BA"/>
    <w:rsid w:val="00FE181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A6E6CB-F778-4089-A436-C740FE04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57119-2461-43E1-9A0E-BA0C79BE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1780</Words>
  <Characters>10147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Finans</cp:lastModifiedBy>
  <cp:revision>3</cp:revision>
  <cp:lastPrinted>2024-12-12T10:45:00Z</cp:lastPrinted>
  <dcterms:created xsi:type="dcterms:W3CDTF">2026-01-30T10:14:00Z</dcterms:created>
  <dcterms:modified xsi:type="dcterms:W3CDTF">2025-12-26T05:21:00Z</dcterms:modified>
</cp:coreProperties>
</file>