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51EE70" w14:textId="276A079D" w:rsidR="00D218BC" w:rsidRPr="003C5BD9" w:rsidRDefault="0041442A">
      <w:pPr>
        <w:jc w:val="center"/>
        <w:rPr>
          <w:sz w:val="28"/>
          <w:szCs w:val="28"/>
        </w:rPr>
      </w:pPr>
      <w:bookmarkStart w:id="0" w:name="_GoBack"/>
      <w:bookmarkEnd w:id="0"/>
      <w:r w:rsidRPr="003C5BD9">
        <w:rPr>
          <w:noProof/>
          <w:lang w:eastAsia="ru-RU"/>
        </w:rPr>
        <w:drawing>
          <wp:anchor distT="0" distB="0" distL="114300" distR="114300" simplePos="0" relativeHeight="251657728" behindDoc="0" locked="0" layoutInCell="1" allowOverlap="1" wp14:anchorId="2713CA79" wp14:editId="3F47252D">
            <wp:simplePos x="0" y="0"/>
            <wp:positionH relativeFrom="column">
              <wp:posOffset>2728595</wp:posOffset>
            </wp:positionH>
            <wp:positionV relativeFrom="paragraph">
              <wp:posOffset>-300355</wp:posOffset>
            </wp:positionV>
            <wp:extent cx="571500" cy="904875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34F502" w14:textId="77777777" w:rsidR="009741B8" w:rsidRPr="003C5BD9" w:rsidRDefault="009741B8" w:rsidP="009741B8">
      <w:pPr>
        <w:jc w:val="center"/>
        <w:rPr>
          <w:b/>
          <w:caps/>
          <w:sz w:val="36"/>
          <w:szCs w:val="36"/>
        </w:rPr>
      </w:pPr>
    </w:p>
    <w:p w14:paraId="24A84205" w14:textId="77777777" w:rsidR="009741B8" w:rsidRPr="003C5BD9" w:rsidRDefault="009741B8" w:rsidP="009741B8">
      <w:pPr>
        <w:jc w:val="center"/>
        <w:rPr>
          <w:b/>
          <w:caps/>
          <w:sz w:val="36"/>
          <w:szCs w:val="36"/>
        </w:rPr>
      </w:pPr>
    </w:p>
    <w:p w14:paraId="65F97814" w14:textId="77777777" w:rsidR="009741B8" w:rsidRPr="003C5BD9" w:rsidRDefault="009741B8" w:rsidP="009741B8">
      <w:pPr>
        <w:jc w:val="center"/>
        <w:rPr>
          <w:b/>
          <w:caps/>
          <w:sz w:val="36"/>
          <w:szCs w:val="36"/>
        </w:rPr>
      </w:pPr>
      <w:r w:rsidRPr="003C5BD9">
        <w:rPr>
          <w:b/>
          <w:caps/>
          <w:sz w:val="36"/>
          <w:szCs w:val="36"/>
        </w:rPr>
        <w:t>Российская Федерация</w:t>
      </w:r>
    </w:p>
    <w:p w14:paraId="2E80954C" w14:textId="77777777" w:rsidR="009741B8" w:rsidRPr="003C5BD9" w:rsidRDefault="009741B8" w:rsidP="009741B8">
      <w:pPr>
        <w:spacing w:line="360" w:lineRule="auto"/>
        <w:jc w:val="center"/>
        <w:rPr>
          <w:b/>
          <w:caps/>
          <w:sz w:val="32"/>
          <w:szCs w:val="32"/>
        </w:rPr>
      </w:pPr>
      <w:r w:rsidRPr="003C5BD9">
        <w:rPr>
          <w:b/>
          <w:caps/>
          <w:sz w:val="36"/>
          <w:szCs w:val="36"/>
        </w:rPr>
        <w:t>Ростовская область</w:t>
      </w:r>
    </w:p>
    <w:p w14:paraId="15EC4C05" w14:textId="77777777" w:rsidR="009741B8" w:rsidRPr="003C5BD9" w:rsidRDefault="009741B8" w:rsidP="009741B8">
      <w:pPr>
        <w:jc w:val="center"/>
        <w:rPr>
          <w:b/>
          <w:sz w:val="28"/>
          <w:szCs w:val="28"/>
        </w:rPr>
      </w:pPr>
      <w:r w:rsidRPr="003C5BD9">
        <w:rPr>
          <w:b/>
          <w:sz w:val="28"/>
          <w:szCs w:val="28"/>
        </w:rPr>
        <w:t>Муниципальное образование «Октябрьский район»</w:t>
      </w:r>
    </w:p>
    <w:p w14:paraId="252D1344" w14:textId="77777777" w:rsidR="009741B8" w:rsidRPr="003C5BD9" w:rsidRDefault="009741B8" w:rsidP="009741B8">
      <w:pPr>
        <w:jc w:val="center"/>
        <w:rPr>
          <w:rFonts w:ascii="Georgia" w:hAnsi="Georgia"/>
          <w:b/>
          <w:sz w:val="28"/>
          <w:szCs w:val="28"/>
        </w:rPr>
      </w:pPr>
      <w:r w:rsidRPr="003C5BD9">
        <w:rPr>
          <w:b/>
          <w:sz w:val="28"/>
          <w:szCs w:val="28"/>
        </w:rPr>
        <w:t>Администрация Октябрьского района</w:t>
      </w:r>
      <w:r w:rsidRPr="003C5BD9">
        <w:rPr>
          <w:rFonts w:ascii="Georgia" w:hAnsi="Georgia"/>
          <w:b/>
          <w:sz w:val="28"/>
          <w:szCs w:val="28"/>
        </w:rPr>
        <w:t xml:space="preserve"> </w:t>
      </w:r>
    </w:p>
    <w:p w14:paraId="4D48DB10" w14:textId="77777777" w:rsidR="009741B8" w:rsidRPr="003C5BD9" w:rsidRDefault="009741B8" w:rsidP="009741B8">
      <w:pPr>
        <w:jc w:val="center"/>
        <w:rPr>
          <w:szCs w:val="28"/>
        </w:rPr>
      </w:pPr>
    </w:p>
    <w:p w14:paraId="7F08D9F6" w14:textId="77777777" w:rsidR="009741B8" w:rsidRPr="003C5BD9" w:rsidRDefault="009741B8" w:rsidP="009741B8">
      <w:pPr>
        <w:jc w:val="center"/>
        <w:rPr>
          <w:b/>
          <w:sz w:val="48"/>
          <w:szCs w:val="48"/>
        </w:rPr>
      </w:pPr>
      <w:r w:rsidRPr="003C5BD9">
        <w:rPr>
          <w:b/>
          <w:sz w:val="48"/>
          <w:szCs w:val="48"/>
        </w:rPr>
        <w:t>ПОСТАНОВЛЕНИЕ</w:t>
      </w:r>
    </w:p>
    <w:p w14:paraId="119EBAD1" w14:textId="77777777" w:rsidR="00DC4FD8" w:rsidRPr="003C5BD9" w:rsidRDefault="00DC4FD8" w:rsidP="00DC4FD8">
      <w:pPr>
        <w:rPr>
          <w:b/>
        </w:rPr>
      </w:pPr>
    </w:p>
    <w:p w14:paraId="11718E90" w14:textId="2663293A" w:rsidR="000F6D9D" w:rsidRPr="003C5BD9" w:rsidRDefault="00220FD7" w:rsidP="00DC4FD8">
      <w:pPr>
        <w:rPr>
          <w:sz w:val="28"/>
          <w:szCs w:val="28"/>
        </w:rPr>
      </w:pPr>
      <w:r>
        <w:rPr>
          <w:b/>
          <w:sz w:val="28"/>
          <w:szCs w:val="28"/>
        </w:rPr>
        <w:t>06.04.</w:t>
      </w:r>
      <w:r w:rsidR="009741B8" w:rsidRPr="003C5BD9">
        <w:rPr>
          <w:b/>
          <w:sz w:val="28"/>
          <w:szCs w:val="28"/>
        </w:rPr>
        <w:t>20</w:t>
      </w:r>
      <w:r w:rsidR="00C62091" w:rsidRPr="003C5BD9">
        <w:rPr>
          <w:b/>
          <w:sz w:val="28"/>
          <w:szCs w:val="28"/>
        </w:rPr>
        <w:t>23</w:t>
      </w:r>
      <w:r w:rsidR="009741B8" w:rsidRPr="003C5BD9">
        <w:rPr>
          <w:b/>
          <w:sz w:val="28"/>
          <w:szCs w:val="28"/>
        </w:rPr>
        <w:t xml:space="preserve">                                      </w:t>
      </w:r>
      <w:r>
        <w:rPr>
          <w:b/>
          <w:sz w:val="28"/>
          <w:szCs w:val="28"/>
        </w:rPr>
        <w:tab/>
      </w:r>
      <w:r w:rsidR="009741B8" w:rsidRPr="003C5BD9">
        <w:rPr>
          <w:b/>
          <w:sz w:val="28"/>
          <w:szCs w:val="28"/>
        </w:rPr>
        <w:t xml:space="preserve">№ </w:t>
      </w:r>
      <w:r>
        <w:rPr>
          <w:b/>
          <w:sz w:val="28"/>
          <w:szCs w:val="28"/>
        </w:rPr>
        <w:t>382</w:t>
      </w:r>
      <w:r w:rsidR="009741B8" w:rsidRPr="003C5BD9">
        <w:rPr>
          <w:b/>
          <w:sz w:val="28"/>
          <w:szCs w:val="28"/>
        </w:rPr>
        <w:t xml:space="preserve">                              р. п. Каменоломни</w:t>
      </w:r>
    </w:p>
    <w:p w14:paraId="4C76EB5A" w14:textId="77777777" w:rsidR="000F6D9D" w:rsidRPr="003C5BD9" w:rsidRDefault="000F6D9D">
      <w:pPr>
        <w:rPr>
          <w:sz w:val="28"/>
          <w:szCs w:val="28"/>
        </w:rPr>
      </w:pPr>
    </w:p>
    <w:p w14:paraId="092FA8A6" w14:textId="77777777" w:rsidR="00DC4FD8" w:rsidRPr="003C5BD9" w:rsidRDefault="00DC4FD8" w:rsidP="00D218BC">
      <w:pPr>
        <w:ind w:right="4108"/>
        <w:jc w:val="both"/>
        <w:rPr>
          <w:sz w:val="28"/>
          <w:szCs w:val="28"/>
        </w:rPr>
      </w:pPr>
    </w:p>
    <w:p w14:paraId="0465B0B0" w14:textId="697F0918" w:rsidR="000F6D9D" w:rsidRPr="003C5BD9" w:rsidRDefault="000F6D9D" w:rsidP="00105812">
      <w:pPr>
        <w:tabs>
          <w:tab w:val="left" w:pos="5387"/>
        </w:tabs>
        <w:ind w:right="5384"/>
        <w:jc w:val="both"/>
        <w:rPr>
          <w:b/>
          <w:sz w:val="28"/>
          <w:szCs w:val="28"/>
        </w:rPr>
      </w:pPr>
      <w:r w:rsidRPr="003C5BD9">
        <w:rPr>
          <w:b/>
          <w:sz w:val="28"/>
          <w:szCs w:val="28"/>
        </w:rPr>
        <w:t xml:space="preserve">О создании комиссии </w:t>
      </w:r>
      <w:r w:rsidR="00F96AAE" w:rsidRPr="003C5BD9">
        <w:rPr>
          <w:b/>
          <w:sz w:val="28"/>
          <w:szCs w:val="28"/>
        </w:rPr>
        <w:t>Октябрь</w:t>
      </w:r>
      <w:r w:rsidR="001B5DAF" w:rsidRPr="003C5BD9">
        <w:rPr>
          <w:b/>
          <w:sz w:val="28"/>
          <w:szCs w:val="28"/>
        </w:rPr>
        <w:t>-</w:t>
      </w:r>
      <w:r w:rsidR="00F96AAE" w:rsidRPr="003C5BD9">
        <w:rPr>
          <w:b/>
          <w:sz w:val="28"/>
          <w:szCs w:val="28"/>
        </w:rPr>
        <w:t xml:space="preserve">ского района </w:t>
      </w:r>
      <w:r w:rsidRPr="003C5BD9">
        <w:rPr>
          <w:b/>
          <w:sz w:val="28"/>
          <w:szCs w:val="28"/>
        </w:rPr>
        <w:t>по обеспечению реализации приоритетного проекта «Формирован</w:t>
      </w:r>
      <w:r w:rsidR="00D218BC" w:rsidRPr="003C5BD9">
        <w:rPr>
          <w:b/>
          <w:sz w:val="28"/>
          <w:szCs w:val="28"/>
        </w:rPr>
        <w:t>ие ком</w:t>
      </w:r>
      <w:r w:rsidR="003C5BD9">
        <w:rPr>
          <w:b/>
          <w:sz w:val="28"/>
          <w:szCs w:val="28"/>
        </w:rPr>
        <w:t>-</w:t>
      </w:r>
      <w:r w:rsidR="00D218BC" w:rsidRPr="003C5BD9">
        <w:rPr>
          <w:b/>
          <w:sz w:val="28"/>
          <w:szCs w:val="28"/>
        </w:rPr>
        <w:t>фортной городской среды»</w:t>
      </w:r>
    </w:p>
    <w:p w14:paraId="4C38153F" w14:textId="77777777" w:rsidR="000F6D9D" w:rsidRPr="003C5BD9" w:rsidRDefault="000F6D9D">
      <w:pPr>
        <w:rPr>
          <w:color w:val="FF0000"/>
          <w:sz w:val="28"/>
          <w:szCs w:val="28"/>
        </w:rPr>
      </w:pPr>
    </w:p>
    <w:p w14:paraId="1E93EC67" w14:textId="77777777" w:rsidR="000F6D9D" w:rsidRPr="003C5BD9" w:rsidRDefault="000F6D9D">
      <w:pPr>
        <w:rPr>
          <w:sz w:val="28"/>
          <w:szCs w:val="28"/>
        </w:rPr>
      </w:pPr>
    </w:p>
    <w:p w14:paraId="2BE0EF14" w14:textId="7CD47047" w:rsidR="000F6D9D" w:rsidRPr="003C5BD9" w:rsidRDefault="000F6D9D">
      <w:pPr>
        <w:ind w:firstLine="840"/>
        <w:jc w:val="both"/>
        <w:rPr>
          <w:sz w:val="28"/>
          <w:szCs w:val="28"/>
        </w:rPr>
      </w:pPr>
      <w:r w:rsidRPr="003C5BD9">
        <w:rPr>
          <w:sz w:val="28"/>
          <w:szCs w:val="28"/>
        </w:rPr>
        <w:t>В целях осуществления контроля и координации деятельности в рамках реализации приоритетного проекта «Формирование комфортной городско</w:t>
      </w:r>
      <w:r w:rsidR="00105812" w:rsidRPr="003C5BD9">
        <w:rPr>
          <w:sz w:val="28"/>
          <w:szCs w:val="28"/>
        </w:rPr>
        <w:t>й</w:t>
      </w:r>
      <w:r w:rsidRPr="003C5BD9">
        <w:rPr>
          <w:sz w:val="28"/>
          <w:szCs w:val="28"/>
        </w:rPr>
        <w:t xml:space="preserve"> среды» на территории </w:t>
      </w:r>
      <w:r w:rsidR="00F96AAE" w:rsidRPr="003C5BD9">
        <w:rPr>
          <w:sz w:val="28"/>
          <w:szCs w:val="28"/>
        </w:rPr>
        <w:t>Октябрьского района</w:t>
      </w:r>
      <w:r w:rsidRPr="003C5BD9">
        <w:rPr>
          <w:sz w:val="28"/>
          <w:szCs w:val="28"/>
        </w:rPr>
        <w:t xml:space="preserve">, а также обсуждения и проведения оценки предложений заинтересованных лиц по реализации </w:t>
      </w:r>
      <w:r w:rsidR="003719E9" w:rsidRPr="003C5BD9">
        <w:rPr>
          <w:sz w:val="28"/>
          <w:szCs w:val="28"/>
        </w:rPr>
        <w:t>проекта</w:t>
      </w:r>
      <w:r w:rsidRPr="003C5BD9">
        <w:rPr>
          <w:sz w:val="28"/>
          <w:szCs w:val="28"/>
        </w:rPr>
        <w:t xml:space="preserve">, во исполнение постановления Правительства Российской Федерации от 10.02.2017 № 169 «Об утверждении Правил предоставления и распределения субсидий из федерального бюджета бюджетам субъектов </w:t>
      </w:r>
      <w:r w:rsidRPr="003C5BD9">
        <w:rPr>
          <w:sz w:val="28"/>
          <w:szCs w:val="28"/>
        </w:rPr>
        <w:lastRenderedPageBreak/>
        <w:t>Российской Федерации на поддержку государственных программ субъектов Российской Федерации и муниципальных программ формирования комфортной городской среды»,</w:t>
      </w:r>
      <w:r w:rsidR="00EC1478" w:rsidRPr="003C5BD9">
        <w:rPr>
          <w:sz w:val="28"/>
          <w:szCs w:val="28"/>
        </w:rPr>
        <w:t xml:space="preserve"> руководствуясь частью 9 стать</w:t>
      </w:r>
      <w:r w:rsidR="001A6959" w:rsidRPr="003C5BD9">
        <w:rPr>
          <w:sz w:val="28"/>
          <w:szCs w:val="28"/>
        </w:rPr>
        <w:t>и</w:t>
      </w:r>
      <w:r w:rsidR="00EC1478" w:rsidRPr="003C5BD9">
        <w:rPr>
          <w:sz w:val="28"/>
          <w:szCs w:val="28"/>
        </w:rPr>
        <w:t xml:space="preserve"> </w:t>
      </w:r>
      <w:r w:rsidR="004A0FAA" w:rsidRPr="00C25EAB">
        <w:rPr>
          <w:sz w:val="28"/>
          <w:szCs w:val="27"/>
        </w:rPr>
        <w:t>5</w:t>
      </w:r>
      <w:r w:rsidR="004A0FAA">
        <w:rPr>
          <w:sz w:val="28"/>
          <w:szCs w:val="27"/>
        </w:rPr>
        <w:t>2</w:t>
      </w:r>
      <w:r w:rsidR="00EC1478" w:rsidRPr="003C5BD9">
        <w:rPr>
          <w:sz w:val="28"/>
          <w:szCs w:val="28"/>
        </w:rPr>
        <w:t xml:space="preserve"> Устава муниципального образования «Октябрьский район»,</w:t>
      </w:r>
    </w:p>
    <w:p w14:paraId="6F40ACED" w14:textId="77777777" w:rsidR="000F6D9D" w:rsidRPr="003C5BD9" w:rsidRDefault="000F6D9D" w:rsidP="00F96AAE">
      <w:pPr>
        <w:jc w:val="both"/>
        <w:rPr>
          <w:sz w:val="28"/>
          <w:szCs w:val="28"/>
        </w:rPr>
      </w:pPr>
    </w:p>
    <w:p w14:paraId="02E02A5A" w14:textId="77777777" w:rsidR="001B5DAF" w:rsidRPr="003C5BD9" w:rsidRDefault="001B5DAF">
      <w:pPr>
        <w:jc w:val="center"/>
        <w:rPr>
          <w:sz w:val="28"/>
          <w:szCs w:val="28"/>
        </w:rPr>
      </w:pPr>
    </w:p>
    <w:p w14:paraId="1F36F80F" w14:textId="77777777" w:rsidR="000F6D9D" w:rsidRPr="003C5BD9" w:rsidRDefault="000F6D9D">
      <w:pPr>
        <w:jc w:val="center"/>
        <w:rPr>
          <w:sz w:val="28"/>
          <w:szCs w:val="28"/>
        </w:rPr>
      </w:pPr>
      <w:r w:rsidRPr="003C5BD9">
        <w:rPr>
          <w:sz w:val="28"/>
          <w:szCs w:val="28"/>
        </w:rPr>
        <w:t>ПОСТАНОВЛЯЮ:</w:t>
      </w:r>
    </w:p>
    <w:p w14:paraId="1AD729F3" w14:textId="77777777" w:rsidR="000F6D9D" w:rsidRPr="003C5BD9" w:rsidRDefault="000F6D9D" w:rsidP="00F96AAE">
      <w:pPr>
        <w:rPr>
          <w:sz w:val="28"/>
          <w:szCs w:val="28"/>
        </w:rPr>
      </w:pPr>
    </w:p>
    <w:p w14:paraId="4B71023A" w14:textId="77777777" w:rsidR="00D218BC" w:rsidRPr="003C5BD9" w:rsidRDefault="00F96AAE" w:rsidP="00F96AAE">
      <w:pPr>
        <w:tabs>
          <w:tab w:val="left" w:pos="567"/>
        </w:tabs>
        <w:jc w:val="both"/>
        <w:rPr>
          <w:sz w:val="28"/>
          <w:szCs w:val="28"/>
        </w:rPr>
      </w:pPr>
      <w:r w:rsidRPr="003C5BD9">
        <w:rPr>
          <w:sz w:val="28"/>
          <w:szCs w:val="28"/>
        </w:rPr>
        <w:tab/>
      </w:r>
      <w:r w:rsidR="000F6D9D" w:rsidRPr="003C5BD9">
        <w:rPr>
          <w:sz w:val="28"/>
          <w:szCs w:val="28"/>
        </w:rPr>
        <w:t xml:space="preserve">1. Создать </w:t>
      </w:r>
      <w:r w:rsidRPr="003C5BD9">
        <w:rPr>
          <w:sz w:val="28"/>
          <w:szCs w:val="28"/>
        </w:rPr>
        <w:t xml:space="preserve"> </w:t>
      </w:r>
      <w:r w:rsidR="000F6D9D" w:rsidRPr="003C5BD9">
        <w:rPr>
          <w:sz w:val="28"/>
          <w:szCs w:val="28"/>
        </w:rPr>
        <w:t xml:space="preserve">комиссию </w:t>
      </w:r>
      <w:r w:rsidRPr="003C5BD9">
        <w:rPr>
          <w:sz w:val="28"/>
          <w:szCs w:val="28"/>
        </w:rPr>
        <w:t xml:space="preserve">Октябрьского района </w:t>
      </w:r>
      <w:r w:rsidR="000F6D9D" w:rsidRPr="003C5BD9">
        <w:rPr>
          <w:sz w:val="28"/>
          <w:szCs w:val="28"/>
        </w:rPr>
        <w:t xml:space="preserve">по обеспечению реализации приоритетного проекта «Формирование комфортной </w:t>
      </w:r>
      <w:r w:rsidRPr="003C5BD9">
        <w:rPr>
          <w:sz w:val="28"/>
          <w:szCs w:val="28"/>
        </w:rPr>
        <w:t xml:space="preserve"> </w:t>
      </w:r>
      <w:r w:rsidR="000F6D9D" w:rsidRPr="003C5BD9">
        <w:rPr>
          <w:sz w:val="28"/>
          <w:szCs w:val="28"/>
        </w:rPr>
        <w:t>городско</w:t>
      </w:r>
      <w:r w:rsidRPr="003C5BD9">
        <w:rPr>
          <w:sz w:val="28"/>
          <w:szCs w:val="28"/>
        </w:rPr>
        <w:t>й</w:t>
      </w:r>
      <w:r w:rsidR="000F6D9D" w:rsidRPr="003C5BD9">
        <w:rPr>
          <w:sz w:val="28"/>
          <w:szCs w:val="28"/>
        </w:rPr>
        <w:t xml:space="preserve"> </w:t>
      </w:r>
      <w:r w:rsidRPr="003C5BD9">
        <w:rPr>
          <w:sz w:val="28"/>
          <w:szCs w:val="28"/>
        </w:rPr>
        <w:t xml:space="preserve"> </w:t>
      </w:r>
      <w:r w:rsidR="000F6D9D" w:rsidRPr="003C5BD9">
        <w:rPr>
          <w:sz w:val="28"/>
          <w:szCs w:val="28"/>
        </w:rPr>
        <w:t>среды»</w:t>
      </w:r>
      <w:r w:rsidRPr="003C5BD9">
        <w:rPr>
          <w:sz w:val="28"/>
          <w:szCs w:val="28"/>
        </w:rPr>
        <w:t xml:space="preserve"> </w:t>
      </w:r>
      <w:r w:rsidR="000F6D9D" w:rsidRPr="003C5BD9">
        <w:rPr>
          <w:sz w:val="28"/>
          <w:szCs w:val="28"/>
        </w:rPr>
        <w:t xml:space="preserve"> и </w:t>
      </w:r>
      <w:r w:rsidRPr="003C5BD9">
        <w:rPr>
          <w:sz w:val="28"/>
          <w:szCs w:val="28"/>
        </w:rPr>
        <w:t xml:space="preserve"> </w:t>
      </w:r>
      <w:r w:rsidR="000F6D9D" w:rsidRPr="003C5BD9">
        <w:rPr>
          <w:sz w:val="28"/>
          <w:szCs w:val="28"/>
        </w:rPr>
        <w:t>утвердить</w:t>
      </w:r>
      <w:r w:rsidR="00D218BC" w:rsidRPr="003C5BD9">
        <w:rPr>
          <w:sz w:val="28"/>
          <w:szCs w:val="28"/>
        </w:rPr>
        <w:t xml:space="preserve"> ее состав согласно приложению </w:t>
      </w:r>
      <w:r w:rsidRPr="003C5BD9">
        <w:rPr>
          <w:sz w:val="28"/>
          <w:szCs w:val="28"/>
        </w:rPr>
        <w:t>№ 1.</w:t>
      </w:r>
    </w:p>
    <w:p w14:paraId="496F58B1" w14:textId="77777777" w:rsidR="00D218BC" w:rsidRPr="003C5BD9" w:rsidRDefault="000F6D9D" w:rsidP="00F96AAE">
      <w:pPr>
        <w:numPr>
          <w:ilvl w:val="0"/>
          <w:numId w:val="2"/>
        </w:numPr>
        <w:ind w:firstLine="567"/>
        <w:jc w:val="both"/>
        <w:rPr>
          <w:sz w:val="28"/>
          <w:szCs w:val="28"/>
        </w:rPr>
      </w:pPr>
      <w:r w:rsidRPr="003C5BD9">
        <w:rPr>
          <w:sz w:val="28"/>
          <w:szCs w:val="28"/>
        </w:rPr>
        <w:t xml:space="preserve">Утвердить Положение о комиссии </w:t>
      </w:r>
      <w:r w:rsidR="00F96AAE" w:rsidRPr="003C5BD9">
        <w:rPr>
          <w:sz w:val="28"/>
          <w:szCs w:val="28"/>
        </w:rPr>
        <w:t xml:space="preserve">Октябрьского района </w:t>
      </w:r>
      <w:r w:rsidRPr="003C5BD9">
        <w:rPr>
          <w:sz w:val="28"/>
          <w:szCs w:val="28"/>
        </w:rPr>
        <w:t xml:space="preserve"> по обеспечению реализации приоритетного проекта «Формирование комфортной городского среды» согласно </w:t>
      </w:r>
      <w:r w:rsidR="00141256" w:rsidRPr="003C5BD9">
        <w:rPr>
          <w:sz w:val="28"/>
          <w:szCs w:val="28"/>
        </w:rPr>
        <w:t xml:space="preserve">приложению </w:t>
      </w:r>
      <w:r w:rsidRPr="003C5BD9">
        <w:rPr>
          <w:sz w:val="28"/>
          <w:szCs w:val="28"/>
        </w:rPr>
        <w:t xml:space="preserve"> № 2.</w:t>
      </w:r>
    </w:p>
    <w:p w14:paraId="4FAA4E2C" w14:textId="77777777" w:rsidR="00B038A1" w:rsidRPr="003C5BD9" w:rsidRDefault="00B038A1" w:rsidP="00F96AAE">
      <w:pPr>
        <w:numPr>
          <w:ilvl w:val="0"/>
          <w:numId w:val="2"/>
        </w:numPr>
        <w:ind w:firstLine="567"/>
        <w:jc w:val="both"/>
        <w:rPr>
          <w:sz w:val="28"/>
          <w:szCs w:val="28"/>
        </w:rPr>
      </w:pPr>
      <w:r w:rsidRPr="003C5BD9">
        <w:rPr>
          <w:sz w:val="28"/>
          <w:szCs w:val="28"/>
        </w:rPr>
        <w:t>Настоящее постановление подлежит официальному опубликованию и размещению на сайте Администрации Октябрьского района</w:t>
      </w:r>
      <w:r w:rsidR="00DD1EE8" w:rsidRPr="003C5BD9">
        <w:rPr>
          <w:sz w:val="28"/>
          <w:szCs w:val="28"/>
        </w:rPr>
        <w:t>.</w:t>
      </w:r>
    </w:p>
    <w:p w14:paraId="5385DFF3" w14:textId="44A26682" w:rsidR="000F6D9D" w:rsidRPr="003C5BD9" w:rsidRDefault="000F6D9D" w:rsidP="001A6959">
      <w:pPr>
        <w:numPr>
          <w:ilvl w:val="0"/>
          <w:numId w:val="2"/>
        </w:numPr>
        <w:autoSpaceDE w:val="0"/>
        <w:ind w:firstLine="567"/>
        <w:jc w:val="both"/>
        <w:rPr>
          <w:sz w:val="28"/>
          <w:szCs w:val="28"/>
        </w:rPr>
      </w:pPr>
      <w:r w:rsidRPr="003C5BD9">
        <w:rPr>
          <w:sz w:val="28"/>
          <w:szCs w:val="28"/>
        </w:rPr>
        <w:t xml:space="preserve"> Контроль за исполнением постановления возложить на </w:t>
      </w:r>
      <w:r w:rsidR="00C62091" w:rsidRPr="003C5BD9">
        <w:rPr>
          <w:sz w:val="28"/>
          <w:szCs w:val="28"/>
        </w:rPr>
        <w:t xml:space="preserve">первого </w:t>
      </w:r>
      <w:r w:rsidRPr="003C5BD9">
        <w:rPr>
          <w:sz w:val="28"/>
          <w:szCs w:val="28"/>
        </w:rPr>
        <w:t xml:space="preserve">заместителя главы </w:t>
      </w:r>
      <w:r w:rsidR="00F96AAE" w:rsidRPr="003C5BD9">
        <w:rPr>
          <w:sz w:val="28"/>
          <w:szCs w:val="28"/>
        </w:rPr>
        <w:t>А</w:t>
      </w:r>
      <w:r w:rsidRPr="003C5BD9">
        <w:rPr>
          <w:sz w:val="28"/>
          <w:szCs w:val="28"/>
        </w:rPr>
        <w:t xml:space="preserve">дминистрации </w:t>
      </w:r>
      <w:r w:rsidR="00F96AAE" w:rsidRPr="003C5BD9">
        <w:rPr>
          <w:sz w:val="28"/>
          <w:szCs w:val="28"/>
        </w:rPr>
        <w:t xml:space="preserve">Октябрьского </w:t>
      </w:r>
      <w:r w:rsidR="00C62091" w:rsidRPr="003C5BD9">
        <w:rPr>
          <w:sz w:val="28"/>
          <w:szCs w:val="28"/>
        </w:rPr>
        <w:t>района Иванова А.Н</w:t>
      </w:r>
      <w:r w:rsidR="00F96AAE" w:rsidRPr="003C5BD9">
        <w:rPr>
          <w:sz w:val="28"/>
          <w:szCs w:val="28"/>
        </w:rPr>
        <w:t>.</w:t>
      </w:r>
    </w:p>
    <w:p w14:paraId="51ED51AE" w14:textId="77777777" w:rsidR="000F6D9D" w:rsidRPr="003C5BD9" w:rsidRDefault="000F6D9D">
      <w:pPr>
        <w:tabs>
          <w:tab w:val="left" w:pos="0"/>
        </w:tabs>
        <w:ind w:firstLine="720"/>
        <w:jc w:val="both"/>
        <w:rPr>
          <w:sz w:val="28"/>
          <w:szCs w:val="28"/>
        </w:rPr>
      </w:pPr>
    </w:p>
    <w:p w14:paraId="18636957" w14:textId="77777777" w:rsidR="000F6D9D" w:rsidRPr="003C5BD9" w:rsidRDefault="000F6D9D">
      <w:pPr>
        <w:tabs>
          <w:tab w:val="left" w:pos="0"/>
        </w:tabs>
        <w:ind w:firstLine="720"/>
        <w:jc w:val="both"/>
        <w:rPr>
          <w:sz w:val="28"/>
          <w:szCs w:val="28"/>
        </w:rPr>
      </w:pPr>
    </w:p>
    <w:p w14:paraId="38CCDC03" w14:textId="77777777" w:rsidR="000F6D9D" w:rsidRPr="003C5BD9" w:rsidRDefault="000F6D9D">
      <w:pPr>
        <w:tabs>
          <w:tab w:val="left" w:pos="0"/>
        </w:tabs>
        <w:ind w:firstLine="720"/>
        <w:jc w:val="both"/>
        <w:rPr>
          <w:sz w:val="28"/>
          <w:szCs w:val="28"/>
        </w:rPr>
      </w:pPr>
    </w:p>
    <w:p w14:paraId="26213BC7" w14:textId="24B9EA6B" w:rsidR="00F96AAE" w:rsidRPr="003C5BD9" w:rsidRDefault="00141256" w:rsidP="00F96AAE">
      <w:pPr>
        <w:tabs>
          <w:tab w:val="left" w:pos="1040"/>
        </w:tabs>
        <w:jc w:val="both"/>
        <w:rPr>
          <w:sz w:val="28"/>
          <w:szCs w:val="28"/>
        </w:rPr>
      </w:pPr>
      <w:r w:rsidRPr="003C5BD9">
        <w:rPr>
          <w:sz w:val="28"/>
          <w:szCs w:val="28"/>
        </w:rPr>
        <w:t>Г</w:t>
      </w:r>
      <w:r w:rsidR="00F96AAE" w:rsidRPr="003C5BD9">
        <w:rPr>
          <w:sz w:val="28"/>
          <w:szCs w:val="28"/>
        </w:rPr>
        <w:t>лав</w:t>
      </w:r>
      <w:r w:rsidR="00C62091" w:rsidRPr="003C5BD9">
        <w:rPr>
          <w:sz w:val="28"/>
          <w:szCs w:val="28"/>
        </w:rPr>
        <w:t>а</w:t>
      </w:r>
      <w:r w:rsidR="00F96AAE" w:rsidRPr="003C5BD9">
        <w:rPr>
          <w:sz w:val="28"/>
          <w:szCs w:val="28"/>
        </w:rPr>
        <w:t xml:space="preserve"> Администрации </w:t>
      </w:r>
    </w:p>
    <w:p w14:paraId="63FF0F37" w14:textId="1405DFDF" w:rsidR="000F6D9D" w:rsidRPr="003C5BD9" w:rsidRDefault="00F96AAE" w:rsidP="00F96AAE">
      <w:pPr>
        <w:rPr>
          <w:sz w:val="28"/>
          <w:szCs w:val="28"/>
        </w:rPr>
      </w:pPr>
      <w:r w:rsidRPr="003C5BD9">
        <w:rPr>
          <w:sz w:val="28"/>
          <w:szCs w:val="28"/>
        </w:rPr>
        <w:t xml:space="preserve">Октябрьского района                                                          </w:t>
      </w:r>
      <w:r w:rsidR="00B5302C" w:rsidRPr="003C5BD9">
        <w:rPr>
          <w:sz w:val="28"/>
          <w:szCs w:val="28"/>
        </w:rPr>
        <w:t xml:space="preserve">               </w:t>
      </w:r>
      <w:r w:rsidR="00C62091" w:rsidRPr="003C5BD9">
        <w:rPr>
          <w:sz w:val="28"/>
          <w:szCs w:val="28"/>
        </w:rPr>
        <w:t>Л.В. Овчиева</w:t>
      </w:r>
    </w:p>
    <w:p w14:paraId="4AF7AD96" w14:textId="77777777" w:rsidR="000F6D9D" w:rsidRPr="003C5BD9" w:rsidRDefault="000F6D9D">
      <w:pPr>
        <w:rPr>
          <w:sz w:val="28"/>
          <w:szCs w:val="28"/>
        </w:rPr>
      </w:pPr>
    </w:p>
    <w:p w14:paraId="1ACB2FF5" w14:textId="77777777" w:rsidR="000F6D9D" w:rsidRPr="003C5BD9" w:rsidRDefault="000F6D9D">
      <w:pPr>
        <w:rPr>
          <w:sz w:val="28"/>
          <w:szCs w:val="28"/>
        </w:rPr>
      </w:pPr>
    </w:p>
    <w:p w14:paraId="7FFB8305" w14:textId="77777777" w:rsidR="000F6D9D" w:rsidRPr="003C5BD9" w:rsidRDefault="000F6D9D">
      <w:pPr>
        <w:rPr>
          <w:sz w:val="28"/>
          <w:szCs w:val="28"/>
        </w:rPr>
      </w:pPr>
    </w:p>
    <w:p w14:paraId="6EDE5FC8" w14:textId="77777777" w:rsidR="00F96AAE" w:rsidRPr="003C5BD9" w:rsidRDefault="00F96AAE" w:rsidP="00F96AAE">
      <w:pPr>
        <w:rPr>
          <w:sz w:val="28"/>
          <w:szCs w:val="28"/>
        </w:rPr>
      </w:pPr>
      <w:r w:rsidRPr="003C5BD9">
        <w:rPr>
          <w:sz w:val="28"/>
          <w:szCs w:val="28"/>
        </w:rPr>
        <w:t>Постановление вносит</w:t>
      </w:r>
    </w:p>
    <w:p w14:paraId="69C534FE" w14:textId="41AE4CEA" w:rsidR="000F6D9D" w:rsidRPr="003C5BD9" w:rsidRDefault="00C62091" w:rsidP="00F96AAE">
      <w:pPr>
        <w:rPr>
          <w:sz w:val="28"/>
          <w:szCs w:val="28"/>
        </w:rPr>
      </w:pPr>
      <w:r w:rsidRPr="003C5BD9">
        <w:rPr>
          <w:sz w:val="28"/>
          <w:szCs w:val="28"/>
        </w:rPr>
        <w:t>МКУ «ДС и ЖКХ»</w:t>
      </w:r>
    </w:p>
    <w:p w14:paraId="4D8ED4A1" w14:textId="77777777" w:rsidR="000F6D9D" w:rsidRPr="003C5BD9" w:rsidRDefault="000F6D9D">
      <w:pPr>
        <w:rPr>
          <w:sz w:val="28"/>
          <w:szCs w:val="28"/>
        </w:rPr>
      </w:pPr>
    </w:p>
    <w:p w14:paraId="7B8014F4" w14:textId="77777777" w:rsidR="000F6D9D" w:rsidRPr="003C5BD9" w:rsidRDefault="000F6D9D">
      <w:pPr>
        <w:rPr>
          <w:sz w:val="28"/>
          <w:szCs w:val="28"/>
        </w:rPr>
      </w:pPr>
    </w:p>
    <w:p w14:paraId="7BB0C721" w14:textId="77777777" w:rsidR="000F6D9D" w:rsidRPr="003C5BD9" w:rsidRDefault="000F6D9D">
      <w:pPr>
        <w:rPr>
          <w:sz w:val="28"/>
          <w:szCs w:val="28"/>
        </w:rPr>
      </w:pPr>
    </w:p>
    <w:p w14:paraId="47D42BCF" w14:textId="77777777" w:rsidR="000F6D9D" w:rsidRPr="003C5BD9" w:rsidRDefault="000F6D9D">
      <w:pPr>
        <w:rPr>
          <w:sz w:val="28"/>
          <w:szCs w:val="28"/>
        </w:rPr>
      </w:pPr>
    </w:p>
    <w:p w14:paraId="31A1708D" w14:textId="77777777" w:rsidR="000F6D9D" w:rsidRPr="003C5BD9" w:rsidRDefault="000F6D9D">
      <w:pPr>
        <w:rPr>
          <w:sz w:val="28"/>
          <w:szCs w:val="28"/>
        </w:rPr>
      </w:pPr>
    </w:p>
    <w:p w14:paraId="1967AE96" w14:textId="77777777" w:rsidR="000F6D9D" w:rsidRPr="003C5BD9" w:rsidRDefault="000F6D9D">
      <w:pPr>
        <w:rPr>
          <w:sz w:val="28"/>
          <w:szCs w:val="28"/>
        </w:rPr>
      </w:pPr>
    </w:p>
    <w:p w14:paraId="39A17068" w14:textId="77777777" w:rsidR="000F6D9D" w:rsidRPr="003C5BD9" w:rsidRDefault="000F6D9D">
      <w:pPr>
        <w:rPr>
          <w:sz w:val="28"/>
          <w:szCs w:val="28"/>
        </w:rPr>
      </w:pPr>
    </w:p>
    <w:p w14:paraId="01621D4D" w14:textId="77777777" w:rsidR="000F6D9D" w:rsidRPr="003C5BD9" w:rsidRDefault="000F6D9D">
      <w:pPr>
        <w:rPr>
          <w:sz w:val="28"/>
          <w:szCs w:val="28"/>
        </w:rPr>
      </w:pPr>
    </w:p>
    <w:p w14:paraId="2C0ACC72" w14:textId="77777777" w:rsidR="000F6D9D" w:rsidRPr="003C5BD9" w:rsidRDefault="000F6D9D">
      <w:pPr>
        <w:rPr>
          <w:sz w:val="28"/>
          <w:szCs w:val="28"/>
        </w:rPr>
      </w:pPr>
    </w:p>
    <w:p w14:paraId="3551F11B" w14:textId="77777777" w:rsidR="000F6D9D" w:rsidRPr="003C5BD9" w:rsidRDefault="000F6D9D">
      <w:pPr>
        <w:rPr>
          <w:sz w:val="28"/>
          <w:szCs w:val="28"/>
        </w:rPr>
      </w:pPr>
    </w:p>
    <w:p w14:paraId="239B66EC" w14:textId="77777777" w:rsidR="000F6D9D" w:rsidRPr="003C5BD9" w:rsidRDefault="000F6D9D">
      <w:pPr>
        <w:rPr>
          <w:sz w:val="28"/>
          <w:szCs w:val="28"/>
        </w:rPr>
      </w:pPr>
    </w:p>
    <w:p w14:paraId="1BC84038" w14:textId="77777777" w:rsidR="000F6D9D" w:rsidRPr="003C5BD9" w:rsidRDefault="000F6D9D">
      <w:pPr>
        <w:rPr>
          <w:sz w:val="28"/>
          <w:szCs w:val="28"/>
        </w:rPr>
      </w:pPr>
    </w:p>
    <w:p w14:paraId="6C546352" w14:textId="77777777" w:rsidR="000F6D9D" w:rsidRPr="003C5BD9" w:rsidRDefault="000F6D9D">
      <w:pPr>
        <w:rPr>
          <w:sz w:val="28"/>
          <w:szCs w:val="28"/>
        </w:rPr>
      </w:pPr>
    </w:p>
    <w:p w14:paraId="7C73211B" w14:textId="77777777" w:rsidR="000F6D9D" w:rsidRPr="003C5BD9" w:rsidRDefault="000F6D9D">
      <w:pPr>
        <w:rPr>
          <w:sz w:val="28"/>
          <w:szCs w:val="28"/>
        </w:rPr>
      </w:pPr>
    </w:p>
    <w:p w14:paraId="67CA0902" w14:textId="77777777" w:rsidR="000F6D9D" w:rsidRPr="003C5BD9" w:rsidRDefault="000F6D9D">
      <w:pPr>
        <w:rPr>
          <w:sz w:val="28"/>
          <w:szCs w:val="28"/>
        </w:rPr>
      </w:pPr>
    </w:p>
    <w:p w14:paraId="4CC889D6" w14:textId="77777777" w:rsidR="000F6D9D" w:rsidRPr="003C5BD9" w:rsidRDefault="000F6D9D">
      <w:pPr>
        <w:rPr>
          <w:sz w:val="28"/>
          <w:szCs w:val="28"/>
        </w:rPr>
      </w:pPr>
    </w:p>
    <w:p w14:paraId="445CB71A" w14:textId="77777777" w:rsidR="000F6D9D" w:rsidRPr="003C5BD9" w:rsidRDefault="000F6D9D">
      <w:pPr>
        <w:rPr>
          <w:sz w:val="28"/>
          <w:szCs w:val="28"/>
        </w:rPr>
      </w:pPr>
    </w:p>
    <w:p w14:paraId="33E92A8D" w14:textId="77777777" w:rsidR="000F6D9D" w:rsidRPr="003C5BD9" w:rsidRDefault="000F6D9D">
      <w:pPr>
        <w:rPr>
          <w:sz w:val="28"/>
          <w:szCs w:val="28"/>
        </w:rPr>
      </w:pPr>
    </w:p>
    <w:p w14:paraId="13122F5A" w14:textId="77777777" w:rsidR="000F6D9D" w:rsidRPr="003C5BD9" w:rsidRDefault="000F6D9D">
      <w:pPr>
        <w:rPr>
          <w:sz w:val="28"/>
          <w:szCs w:val="28"/>
        </w:rPr>
      </w:pPr>
    </w:p>
    <w:p w14:paraId="3BAF5827" w14:textId="77777777" w:rsidR="00D218BC" w:rsidRPr="003C5BD9" w:rsidRDefault="00D218BC">
      <w:pPr>
        <w:rPr>
          <w:sz w:val="28"/>
          <w:szCs w:val="28"/>
        </w:rPr>
      </w:pPr>
    </w:p>
    <w:p w14:paraId="50D59C72" w14:textId="77777777" w:rsidR="00F96AAE" w:rsidRPr="003C5BD9" w:rsidRDefault="00F96AAE">
      <w:pPr>
        <w:ind w:firstLine="5280"/>
        <w:jc w:val="center"/>
        <w:rPr>
          <w:sz w:val="28"/>
          <w:szCs w:val="28"/>
        </w:rPr>
      </w:pPr>
    </w:p>
    <w:p w14:paraId="2DDF97CF" w14:textId="77777777" w:rsidR="00F96AAE" w:rsidRPr="003C5BD9" w:rsidRDefault="00F96AAE">
      <w:pPr>
        <w:ind w:firstLine="5280"/>
        <w:jc w:val="center"/>
        <w:rPr>
          <w:sz w:val="28"/>
          <w:szCs w:val="28"/>
        </w:rPr>
      </w:pPr>
    </w:p>
    <w:p w14:paraId="75CFA43B" w14:textId="77777777" w:rsidR="001A6959" w:rsidRPr="003C5BD9" w:rsidRDefault="001A6959" w:rsidP="00D4159D">
      <w:pPr>
        <w:ind w:firstLine="5280"/>
        <w:jc w:val="right"/>
        <w:rPr>
          <w:sz w:val="28"/>
          <w:szCs w:val="28"/>
        </w:rPr>
      </w:pPr>
    </w:p>
    <w:p w14:paraId="39DC68F0" w14:textId="77777777" w:rsidR="001A6959" w:rsidRPr="003C5BD9" w:rsidRDefault="001A6959" w:rsidP="00D4159D">
      <w:pPr>
        <w:ind w:firstLine="5280"/>
        <w:jc w:val="right"/>
        <w:rPr>
          <w:sz w:val="28"/>
          <w:szCs w:val="28"/>
        </w:rPr>
      </w:pPr>
    </w:p>
    <w:p w14:paraId="57B2A29E" w14:textId="77777777" w:rsidR="001A6959" w:rsidRPr="003C5BD9" w:rsidRDefault="001A6959" w:rsidP="00D4159D">
      <w:pPr>
        <w:ind w:firstLine="5280"/>
        <w:jc w:val="right"/>
        <w:rPr>
          <w:sz w:val="28"/>
          <w:szCs w:val="28"/>
        </w:rPr>
      </w:pPr>
    </w:p>
    <w:p w14:paraId="7B1562A8" w14:textId="77777777" w:rsidR="001A6959" w:rsidRDefault="001A6959" w:rsidP="00D4159D">
      <w:pPr>
        <w:ind w:firstLine="5280"/>
        <w:jc w:val="right"/>
        <w:rPr>
          <w:sz w:val="28"/>
          <w:szCs w:val="28"/>
        </w:rPr>
      </w:pPr>
    </w:p>
    <w:p w14:paraId="1631C619" w14:textId="77777777" w:rsidR="00DF7CBD" w:rsidRPr="003C5BD9" w:rsidRDefault="00DF7CBD" w:rsidP="00D4159D">
      <w:pPr>
        <w:ind w:firstLine="5280"/>
        <w:jc w:val="right"/>
        <w:rPr>
          <w:sz w:val="28"/>
          <w:szCs w:val="28"/>
        </w:rPr>
      </w:pPr>
    </w:p>
    <w:p w14:paraId="7F769286" w14:textId="77777777" w:rsidR="001B5DAF" w:rsidRDefault="001B5DAF" w:rsidP="00F713B1">
      <w:pPr>
        <w:rPr>
          <w:sz w:val="28"/>
          <w:szCs w:val="28"/>
        </w:rPr>
      </w:pPr>
    </w:p>
    <w:p w14:paraId="65574763" w14:textId="77777777" w:rsidR="00F713B1" w:rsidRDefault="00F713B1" w:rsidP="00F713B1">
      <w:pPr>
        <w:rPr>
          <w:sz w:val="28"/>
          <w:szCs w:val="28"/>
        </w:rPr>
      </w:pPr>
    </w:p>
    <w:p w14:paraId="605A9819" w14:textId="77777777" w:rsidR="00F713B1" w:rsidRPr="003C5BD9" w:rsidRDefault="00F713B1" w:rsidP="00F713B1">
      <w:pPr>
        <w:rPr>
          <w:sz w:val="28"/>
          <w:szCs w:val="28"/>
        </w:rPr>
      </w:pPr>
    </w:p>
    <w:p w14:paraId="21418246" w14:textId="77777777" w:rsidR="000F6D9D" w:rsidRPr="003C5BD9" w:rsidRDefault="000F6D9D" w:rsidP="00D4159D">
      <w:pPr>
        <w:ind w:firstLine="5280"/>
        <w:jc w:val="right"/>
        <w:rPr>
          <w:sz w:val="28"/>
          <w:szCs w:val="28"/>
        </w:rPr>
      </w:pPr>
      <w:r w:rsidRPr="003C5BD9">
        <w:rPr>
          <w:sz w:val="28"/>
          <w:szCs w:val="28"/>
        </w:rPr>
        <w:t>Приложение № 1</w:t>
      </w:r>
    </w:p>
    <w:p w14:paraId="692F77CA" w14:textId="77777777" w:rsidR="000F6D9D" w:rsidRPr="003C5BD9" w:rsidRDefault="000F6D9D" w:rsidP="00D4159D">
      <w:pPr>
        <w:ind w:firstLine="5280"/>
        <w:jc w:val="right"/>
        <w:rPr>
          <w:sz w:val="28"/>
          <w:szCs w:val="28"/>
        </w:rPr>
      </w:pPr>
      <w:r w:rsidRPr="003C5BD9">
        <w:rPr>
          <w:sz w:val="28"/>
          <w:szCs w:val="28"/>
        </w:rPr>
        <w:lastRenderedPageBreak/>
        <w:t>к постановлению</w:t>
      </w:r>
    </w:p>
    <w:p w14:paraId="5D1381B5" w14:textId="77777777" w:rsidR="00F96AAE" w:rsidRPr="003C5BD9" w:rsidRDefault="00F96AAE" w:rsidP="00D4159D">
      <w:pPr>
        <w:ind w:firstLine="5280"/>
        <w:jc w:val="right"/>
        <w:rPr>
          <w:sz w:val="28"/>
          <w:szCs w:val="28"/>
        </w:rPr>
      </w:pPr>
      <w:r w:rsidRPr="003C5BD9">
        <w:rPr>
          <w:sz w:val="28"/>
          <w:szCs w:val="28"/>
        </w:rPr>
        <w:t>А</w:t>
      </w:r>
      <w:r w:rsidR="000F6D9D" w:rsidRPr="003C5BD9">
        <w:rPr>
          <w:sz w:val="28"/>
          <w:szCs w:val="28"/>
        </w:rPr>
        <w:t xml:space="preserve">дминистрации </w:t>
      </w:r>
    </w:p>
    <w:p w14:paraId="5063EA39" w14:textId="77777777" w:rsidR="000F6D9D" w:rsidRPr="003C5BD9" w:rsidRDefault="00F96AAE" w:rsidP="00D4159D">
      <w:pPr>
        <w:ind w:firstLine="5280"/>
        <w:jc w:val="right"/>
        <w:rPr>
          <w:sz w:val="28"/>
          <w:szCs w:val="28"/>
        </w:rPr>
      </w:pPr>
      <w:r w:rsidRPr="003C5BD9">
        <w:rPr>
          <w:sz w:val="28"/>
          <w:szCs w:val="28"/>
        </w:rPr>
        <w:t>Октябрьского района</w:t>
      </w:r>
    </w:p>
    <w:p w14:paraId="241D7502" w14:textId="0B0ABDF8" w:rsidR="000F6D9D" w:rsidRPr="003C5BD9" w:rsidRDefault="000F6D9D" w:rsidP="00D4159D">
      <w:pPr>
        <w:ind w:firstLine="5280"/>
        <w:jc w:val="right"/>
        <w:rPr>
          <w:sz w:val="28"/>
          <w:szCs w:val="28"/>
        </w:rPr>
      </w:pPr>
      <w:r w:rsidRPr="003C5BD9">
        <w:rPr>
          <w:sz w:val="28"/>
          <w:szCs w:val="28"/>
        </w:rPr>
        <w:t xml:space="preserve">от </w:t>
      </w:r>
      <w:r w:rsidR="00220FD7">
        <w:rPr>
          <w:sz w:val="28"/>
          <w:szCs w:val="28"/>
        </w:rPr>
        <w:t xml:space="preserve">06.04.2023 </w:t>
      </w:r>
      <w:r w:rsidR="00AB0A7A" w:rsidRPr="003C5BD9">
        <w:rPr>
          <w:sz w:val="28"/>
          <w:szCs w:val="28"/>
        </w:rPr>
        <w:t xml:space="preserve">№ </w:t>
      </w:r>
      <w:r w:rsidR="00220FD7">
        <w:rPr>
          <w:sz w:val="28"/>
          <w:szCs w:val="28"/>
        </w:rPr>
        <w:t>382</w:t>
      </w:r>
    </w:p>
    <w:p w14:paraId="191EA193" w14:textId="77777777" w:rsidR="000F6D9D" w:rsidRPr="003C5BD9" w:rsidRDefault="000F6D9D">
      <w:pPr>
        <w:jc w:val="center"/>
        <w:rPr>
          <w:sz w:val="28"/>
          <w:szCs w:val="28"/>
        </w:rPr>
      </w:pPr>
    </w:p>
    <w:p w14:paraId="472941B2" w14:textId="77777777" w:rsidR="00D218BC" w:rsidRPr="003C5BD9" w:rsidRDefault="002C2762">
      <w:pPr>
        <w:jc w:val="center"/>
        <w:rPr>
          <w:sz w:val="28"/>
          <w:szCs w:val="28"/>
        </w:rPr>
      </w:pPr>
      <w:r w:rsidRPr="003C5BD9">
        <w:rPr>
          <w:sz w:val="28"/>
          <w:szCs w:val="28"/>
        </w:rPr>
        <w:t>Состав</w:t>
      </w:r>
    </w:p>
    <w:p w14:paraId="14CA1379" w14:textId="77777777" w:rsidR="000F6D9D" w:rsidRPr="003C5BD9" w:rsidRDefault="000F6D9D">
      <w:pPr>
        <w:jc w:val="center"/>
        <w:rPr>
          <w:sz w:val="28"/>
          <w:szCs w:val="28"/>
        </w:rPr>
      </w:pPr>
      <w:r w:rsidRPr="003C5BD9">
        <w:rPr>
          <w:sz w:val="28"/>
          <w:szCs w:val="28"/>
        </w:rPr>
        <w:t>комисси</w:t>
      </w:r>
      <w:r w:rsidR="00105812" w:rsidRPr="003C5BD9">
        <w:rPr>
          <w:sz w:val="28"/>
          <w:szCs w:val="28"/>
        </w:rPr>
        <w:t>и</w:t>
      </w:r>
      <w:r w:rsidRPr="003C5BD9">
        <w:rPr>
          <w:sz w:val="28"/>
          <w:szCs w:val="28"/>
        </w:rPr>
        <w:t xml:space="preserve"> </w:t>
      </w:r>
      <w:r w:rsidR="00F96AAE" w:rsidRPr="003C5BD9">
        <w:rPr>
          <w:sz w:val="28"/>
          <w:szCs w:val="28"/>
        </w:rPr>
        <w:t>Октябрьского района</w:t>
      </w:r>
      <w:r w:rsidRPr="003C5BD9">
        <w:rPr>
          <w:sz w:val="28"/>
          <w:szCs w:val="28"/>
        </w:rPr>
        <w:t xml:space="preserve"> </w:t>
      </w:r>
    </w:p>
    <w:p w14:paraId="2759B936" w14:textId="77777777" w:rsidR="000F6D9D" w:rsidRPr="003C5BD9" w:rsidRDefault="000F6D9D">
      <w:pPr>
        <w:jc w:val="center"/>
        <w:rPr>
          <w:sz w:val="28"/>
          <w:szCs w:val="28"/>
        </w:rPr>
      </w:pPr>
      <w:r w:rsidRPr="003C5BD9">
        <w:rPr>
          <w:sz w:val="28"/>
          <w:szCs w:val="28"/>
        </w:rPr>
        <w:t xml:space="preserve">по обеспечению реализации приоритетного проекта </w:t>
      </w:r>
    </w:p>
    <w:p w14:paraId="3823258F" w14:textId="77777777" w:rsidR="000F6D9D" w:rsidRPr="003C5BD9" w:rsidRDefault="000F6D9D">
      <w:pPr>
        <w:jc w:val="center"/>
        <w:rPr>
          <w:sz w:val="28"/>
          <w:szCs w:val="28"/>
        </w:rPr>
      </w:pPr>
      <w:r w:rsidRPr="003C5BD9">
        <w:rPr>
          <w:sz w:val="28"/>
          <w:szCs w:val="28"/>
        </w:rPr>
        <w:t>«Формирование комфортной городско</w:t>
      </w:r>
      <w:r w:rsidR="00105812" w:rsidRPr="003C5BD9">
        <w:rPr>
          <w:sz w:val="28"/>
          <w:szCs w:val="28"/>
        </w:rPr>
        <w:t>й</w:t>
      </w:r>
      <w:r w:rsidRPr="003C5BD9">
        <w:rPr>
          <w:sz w:val="28"/>
          <w:szCs w:val="28"/>
        </w:rPr>
        <w:t xml:space="preserve"> среды»</w:t>
      </w:r>
    </w:p>
    <w:p w14:paraId="3764A9BA" w14:textId="77777777" w:rsidR="000F6D9D" w:rsidRPr="003C5BD9" w:rsidRDefault="000F6D9D">
      <w:pPr>
        <w:jc w:val="both"/>
        <w:rPr>
          <w:sz w:val="28"/>
          <w:szCs w:val="28"/>
        </w:rPr>
      </w:pPr>
    </w:p>
    <w:tbl>
      <w:tblPr>
        <w:tblW w:w="10314" w:type="dxa"/>
        <w:tblLook w:val="04A0" w:firstRow="1" w:lastRow="0" w:firstColumn="1" w:lastColumn="0" w:noHBand="0" w:noVBand="1"/>
      </w:tblPr>
      <w:tblGrid>
        <w:gridCol w:w="2706"/>
        <w:gridCol w:w="7608"/>
      </w:tblGrid>
      <w:tr w:rsidR="008F6657" w:rsidRPr="00947622" w14:paraId="45B2E61F" w14:textId="77777777" w:rsidTr="00B84259">
        <w:trPr>
          <w:trHeight w:val="1209"/>
        </w:trPr>
        <w:tc>
          <w:tcPr>
            <w:tcW w:w="2706" w:type="dxa"/>
            <w:shd w:val="clear" w:color="auto" w:fill="auto"/>
          </w:tcPr>
          <w:p w14:paraId="7E7D8657" w14:textId="538FD27F" w:rsidR="008F6657" w:rsidRPr="00947622" w:rsidRDefault="008F6657" w:rsidP="001B5DAF">
            <w:pPr>
              <w:tabs>
                <w:tab w:val="left" w:pos="3165"/>
              </w:tabs>
              <w:spacing w:line="276" w:lineRule="auto"/>
              <w:rPr>
                <w:sz w:val="28"/>
                <w:szCs w:val="28"/>
              </w:rPr>
            </w:pPr>
            <w:r w:rsidRPr="00947622">
              <w:rPr>
                <w:sz w:val="28"/>
                <w:szCs w:val="28"/>
              </w:rPr>
              <w:t>Иванов А</w:t>
            </w:r>
            <w:r w:rsidR="001B5DAF" w:rsidRPr="00947622">
              <w:rPr>
                <w:sz w:val="28"/>
                <w:szCs w:val="28"/>
              </w:rPr>
              <w:t>ндрей Николаевич</w:t>
            </w:r>
            <w:r w:rsidRPr="00947622">
              <w:rPr>
                <w:sz w:val="28"/>
                <w:szCs w:val="28"/>
              </w:rPr>
              <w:t xml:space="preserve">          </w:t>
            </w:r>
          </w:p>
        </w:tc>
        <w:tc>
          <w:tcPr>
            <w:tcW w:w="7608" w:type="dxa"/>
            <w:shd w:val="clear" w:color="auto" w:fill="auto"/>
          </w:tcPr>
          <w:p w14:paraId="3097AC1F" w14:textId="6714C187" w:rsidR="008F6657" w:rsidRPr="00947622" w:rsidRDefault="008F6657" w:rsidP="00B84259">
            <w:pPr>
              <w:jc w:val="both"/>
              <w:rPr>
                <w:sz w:val="28"/>
                <w:szCs w:val="28"/>
              </w:rPr>
            </w:pPr>
            <w:r w:rsidRPr="00947622">
              <w:rPr>
                <w:sz w:val="28"/>
                <w:szCs w:val="28"/>
              </w:rPr>
              <w:t>-  первый заместитель главы Администрации Октябрьского  района</w:t>
            </w:r>
            <w:r w:rsidR="001B5DAF" w:rsidRPr="00947622">
              <w:rPr>
                <w:sz w:val="28"/>
                <w:szCs w:val="28"/>
              </w:rPr>
              <w:t>, председатель комиссии</w:t>
            </w:r>
            <w:r w:rsidRPr="00947622">
              <w:rPr>
                <w:sz w:val="28"/>
                <w:szCs w:val="28"/>
              </w:rPr>
              <w:t xml:space="preserve">; </w:t>
            </w:r>
          </w:p>
        </w:tc>
      </w:tr>
      <w:tr w:rsidR="008F6657" w:rsidRPr="00947622" w14:paraId="19CEBA69" w14:textId="77777777" w:rsidTr="00B84259">
        <w:tc>
          <w:tcPr>
            <w:tcW w:w="2706" w:type="dxa"/>
            <w:shd w:val="clear" w:color="auto" w:fill="auto"/>
          </w:tcPr>
          <w:p w14:paraId="7B330A53" w14:textId="60127328" w:rsidR="008F6657" w:rsidRPr="00220FD7" w:rsidRDefault="008F6657" w:rsidP="00B84259">
            <w:pPr>
              <w:tabs>
                <w:tab w:val="left" w:pos="3165"/>
              </w:tabs>
              <w:spacing w:line="276" w:lineRule="auto"/>
              <w:rPr>
                <w:sz w:val="28"/>
                <w:szCs w:val="28"/>
              </w:rPr>
            </w:pPr>
            <w:r w:rsidRPr="00220FD7">
              <w:rPr>
                <w:sz w:val="28"/>
                <w:szCs w:val="28"/>
              </w:rPr>
              <w:t xml:space="preserve">Мартюк </w:t>
            </w:r>
            <w:r w:rsidR="001B5DAF" w:rsidRPr="00220FD7">
              <w:rPr>
                <w:color w:val="000000"/>
                <w:sz w:val="28"/>
                <w:szCs w:val="28"/>
                <w:shd w:val="clear" w:color="auto" w:fill="FFFFFF" w:themeFill="background1"/>
              </w:rPr>
              <w:t>Наталья Валерьевна</w:t>
            </w:r>
          </w:p>
        </w:tc>
        <w:tc>
          <w:tcPr>
            <w:tcW w:w="7608" w:type="dxa"/>
            <w:shd w:val="clear" w:color="auto" w:fill="auto"/>
          </w:tcPr>
          <w:p w14:paraId="3CFC4FB3" w14:textId="77777777" w:rsidR="003C5BD9" w:rsidRPr="00220FD7" w:rsidRDefault="008F6657" w:rsidP="001B5DAF">
            <w:pPr>
              <w:jc w:val="both"/>
              <w:rPr>
                <w:sz w:val="28"/>
                <w:szCs w:val="28"/>
              </w:rPr>
            </w:pPr>
            <w:r w:rsidRPr="00220FD7">
              <w:rPr>
                <w:sz w:val="28"/>
                <w:szCs w:val="28"/>
              </w:rPr>
              <w:t xml:space="preserve">- заместитель главы Администрации Октябрьского района - начальник отдела по сельскому хозяйству и  перерабатывающей  промышленности  Администрации Октябрьского района, заместитель председателя </w:t>
            </w:r>
            <w:r w:rsidR="001B5DAF" w:rsidRPr="00220FD7">
              <w:rPr>
                <w:sz w:val="28"/>
                <w:szCs w:val="28"/>
              </w:rPr>
              <w:t>комиссии</w:t>
            </w:r>
            <w:r w:rsidRPr="00220FD7">
              <w:rPr>
                <w:sz w:val="28"/>
                <w:szCs w:val="28"/>
              </w:rPr>
              <w:t xml:space="preserve">; </w:t>
            </w:r>
          </w:p>
          <w:p w14:paraId="702014E6" w14:textId="368A650A" w:rsidR="008F6657" w:rsidRPr="00220FD7" w:rsidRDefault="008F6657" w:rsidP="001B5DAF">
            <w:pPr>
              <w:jc w:val="both"/>
              <w:rPr>
                <w:sz w:val="28"/>
                <w:szCs w:val="28"/>
              </w:rPr>
            </w:pPr>
            <w:r w:rsidRPr="00220FD7">
              <w:rPr>
                <w:sz w:val="28"/>
                <w:szCs w:val="28"/>
              </w:rPr>
              <w:t xml:space="preserve">  </w:t>
            </w:r>
          </w:p>
        </w:tc>
      </w:tr>
      <w:tr w:rsidR="005927A4" w:rsidRPr="00947622" w14:paraId="620CC0F8" w14:textId="77777777" w:rsidTr="00220FD7">
        <w:tc>
          <w:tcPr>
            <w:tcW w:w="2706" w:type="dxa"/>
            <w:shd w:val="clear" w:color="auto" w:fill="FFFFFF" w:themeFill="background1"/>
          </w:tcPr>
          <w:p w14:paraId="366948C3" w14:textId="10ACEED3" w:rsidR="005927A4" w:rsidRPr="00220FD7" w:rsidRDefault="005927A4" w:rsidP="00B84259">
            <w:pPr>
              <w:tabs>
                <w:tab w:val="left" w:pos="3165"/>
              </w:tabs>
              <w:spacing w:line="276" w:lineRule="auto"/>
              <w:rPr>
                <w:sz w:val="28"/>
                <w:szCs w:val="28"/>
              </w:rPr>
            </w:pPr>
            <w:r w:rsidRPr="00220FD7">
              <w:rPr>
                <w:sz w:val="28"/>
                <w:szCs w:val="28"/>
              </w:rPr>
              <w:t xml:space="preserve">Чернышев Максим Николаевич </w:t>
            </w:r>
          </w:p>
        </w:tc>
        <w:tc>
          <w:tcPr>
            <w:tcW w:w="7608" w:type="dxa"/>
            <w:shd w:val="clear" w:color="auto" w:fill="FFFFFF" w:themeFill="background1"/>
          </w:tcPr>
          <w:p w14:paraId="001934D7" w14:textId="46DB408B" w:rsidR="005927A4" w:rsidRPr="00220FD7" w:rsidRDefault="005927A4" w:rsidP="005927A4">
            <w:pPr>
              <w:rPr>
                <w:sz w:val="28"/>
                <w:szCs w:val="28"/>
              </w:rPr>
            </w:pPr>
            <w:r w:rsidRPr="00220FD7">
              <w:rPr>
                <w:sz w:val="28"/>
                <w:szCs w:val="28"/>
              </w:rPr>
              <w:t>- инженер эксплуатации, ремонта, модернизации и реконструкции жилищного фонда МКУ "ДС и ЖКХ", секретарь комиссии;</w:t>
            </w:r>
          </w:p>
        </w:tc>
      </w:tr>
      <w:tr w:rsidR="008F6657" w:rsidRPr="00947622" w14:paraId="5EBA77E2" w14:textId="77777777" w:rsidTr="00220FD7">
        <w:tc>
          <w:tcPr>
            <w:tcW w:w="2706" w:type="dxa"/>
            <w:shd w:val="clear" w:color="auto" w:fill="FFFFFF" w:themeFill="background1"/>
          </w:tcPr>
          <w:p w14:paraId="62EE62A8" w14:textId="77777777" w:rsidR="008F6657" w:rsidRPr="00220FD7" w:rsidRDefault="008F6657" w:rsidP="00B84259">
            <w:pPr>
              <w:tabs>
                <w:tab w:val="left" w:pos="3165"/>
              </w:tabs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7608" w:type="dxa"/>
            <w:shd w:val="clear" w:color="auto" w:fill="FFFFFF" w:themeFill="background1"/>
          </w:tcPr>
          <w:p w14:paraId="6E4BBE64" w14:textId="6B4CEF97" w:rsidR="008F6657" w:rsidRPr="00220FD7" w:rsidRDefault="008F6657" w:rsidP="00B84259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220FD7">
              <w:rPr>
                <w:sz w:val="28"/>
                <w:szCs w:val="28"/>
              </w:rPr>
              <w:t xml:space="preserve">Члены </w:t>
            </w:r>
            <w:r w:rsidR="001B5DAF" w:rsidRPr="00220FD7">
              <w:rPr>
                <w:sz w:val="28"/>
                <w:szCs w:val="28"/>
              </w:rPr>
              <w:t>комиссии</w:t>
            </w:r>
            <w:r w:rsidRPr="00220FD7">
              <w:rPr>
                <w:sz w:val="28"/>
                <w:szCs w:val="28"/>
              </w:rPr>
              <w:t>:</w:t>
            </w:r>
          </w:p>
          <w:p w14:paraId="6AD3E9BA" w14:textId="77777777" w:rsidR="008F6657" w:rsidRPr="00220FD7" w:rsidRDefault="008F6657" w:rsidP="00B84259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2B1E62" w:rsidRPr="00947622" w14:paraId="3DC1774B" w14:textId="77777777" w:rsidTr="00220FD7">
        <w:tc>
          <w:tcPr>
            <w:tcW w:w="2706" w:type="dxa"/>
            <w:shd w:val="clear" w:color="auto" w:fill="FFFFFF" w:themeFill="background1"/>
          </w:tcPr>
          <w:p w14:paraId="3C3A9374" w14:textId="77777777" w:rsidR="002B1E62" w:rsidRPr="00220FD7" w:rsidRDefault="002B1E62" w:rsidP="00927847">
            <w:pPr>
              <w:rPr>
                <w:sz w:val="28"/>
                <w:szCs w:val="28"/>
              </w:rPr>
            </w:pPr>
            <w:r w:rsidRPr="00220FD7">
              <w:rPr>
                <w:sz w:val="28"/>
                <w:szCs w:val="28"/>
              </w:rPr>
              <w:t>Бабенко Наталья Валентиновна</w:t>
            </w:r>
          </w:p>
          <w:p w14:paraId="6EFAC71C" w14:textId="2B958B4D" w:rsidR="002B1E62" w:rsidRPr="00220FD7" w:rsidRDefault="002B1E62" w:rsidP="001B5DAF">
            <w:pPr>
              <w:rPr>
                <w:sz w:val="28"/>
                <w:szCs w:val="28"/>
              </w:rPr>
            </w:pPr>
          </w:p>
        </w:tc>
        <w:tc>
          <w:tcPr>
            <w:tcW w:w="7608" w:type="dxa"/>
            <w:shd w:val="clear" w:color="auto" w:fill="FFFFFF" w:themeFill="background1"/>
          </w:tcPr>
          <w:p w14:paraId="2E379C16" w14:textId="77777777" w:rsidR="002B1E62" w:rsidRPr="00220FD7" w:rsidRDefault="002B1E62" w:rsidP="00927847">
            <w:pPr>
              <w:rPr>
                <w:sz w:val="28"/>
                <w:szCs w:val="28"/>
              </w:rPr>
            </w:pPr>
            <w:r w:rsidRPr="00220FD7">
              <w:rPr>
                <w:sz w:val="28"/>
                <w:szCs w:val="28"/>
              </w:rPr>
              <w:t>- глава Администрации Красюковского сельского поселения (по согласованию);</w:t>
            </w:r>
          </w:p>
          <w:p w14:paraId="25B577CB" w14:textId="266BD4C1" w:rsidR="002B1E62" w:rsidRPr="00220FD7" w:rsidRDefault="002B1E62" w:rsidP="008F6657">
            <w:pPr>
              <w:rPr>
                <w:sz w:val="28"/>
                <w:szCs w:val="28"/>
              </w:rPr>
            </w:pPr>
            <w:r w:rsidRPr="00220FD7">
              <w:rPr>
                <w:sz w:val="28"/>
                <w:szCs w:val="28"/>
              </w:rPr>
              <w:t xml:space="preserve"> </w:t>
            </w:r>
          </w:p>
        </w:tc>
      </w:tr>
      <w:tr w:rsidR="001B5DAF" w:rsidRPr="00947622" w14:paraId="4688A2D4" w14:textId="77777777" w:rsidTr="00220FD7">
        <w:tc>
          <w:tcPr>
            <w:tcW w:w="2706" w:type="dxa"/>
            <w:shd w:val="clear" w:color="auto" w:fill="FFFFFF" w:themeFill="background1"/>
          </w:tcPr>
          <w:p w14:paraId="66DD42A2" w14:textId="77777777" w:rsidR="001B5DAF" w:rsidRPr="00220FD7" w:rsidRDefault="001B5DAF" w:rsidP="008F6657">
            <w:pPr>
              <w:rPr>
                <w:color w:val="000000"/>
                <w:sz w:val="28"/>
                <w:szCs w:val="28"/>
                <w:shd w:val="clear" w:color="auto" w:fill="FAF8F5"/>
              </w:rPr>
            </w:pPr>
            <w:r w:rsidRPr="00220FD7">
              <w:rPr>
                <w:sz w:val="28"/>
                <w:szCs w:val="28"/>
              </w:rPr>
              <w:t xml:space="preserve">Байздренко </w:t>
            </w:r>
            <w:r w:rsidRPr="00220FD7">
              <w:rPr>
                <w:color w:val="000000"/>
                <w:sz w:val="28"/>
                <w:szCs w:val="28"/>
                <w:shd w:val="clear" w:color="auto" w:fill="FAF8F5"/>
              </w:rPr>
              <w:t>Александр Сергеевич</w:t>
            </w:r>
          </w:p>
          <w:p w14:paraId="69CCEDD3" w14:textId="0B7D372C" w:rsidR="003C5BD9" w:rsidRPr="00220FD7" w:rsidRDefault="003C5BD9" w:rsidP="008F6657">
            <w:pPr>
              <w:rPr>
                <w:sz w:val="28"/>
                <w:szCs w:val="28"/>
              </w:rPr>
            </w:pPr>
          </w:p>
        </w:tc>
        <w:tc>
          <w:tcPr>
            <w:tcW w:w="7608" w:type="dxa"/>
            <w:shd w:val="clear" w:color="auto" w:fill="FFFFFF" w:themeFill="background1"/>
          </w:tcPr>
          <w:p w14:paraId="57E956A5" w14:textId="6477808C" w:rsidR="001B5DAF" w:rsidRPr="00220FD7" w:rsidRDefault="001B5DAF" w:rsidP="008F6657">
            <w:pPr>
              <w:rPr>
                <w:sz w:val="28"/>
                <w:szCs w:val="28"/>
              </w:rPr>
            </w:pPr>
            <w:r w:rsidRPr="00220FD7">
              <w:rPr>
                <w:sz w:val="28"/>
                <w:szCs w:val="28"/>
              </w:rPr>
              <w:t>- заместитель главы Администрации Октябрьского района;</w:t>
            </w:r>
          </w:p>
          <w:p w14:paraId="75CCA2A6" w14:textId="11CE9938" w:rsidR="001B5DAF" w:rsidRPr="00220FD7" w:rsidRDefault="001B5DAF" w:rsidP="008F6657">
            <w:pPr>
              <w:rPr>
                <w:sz w:val="28"/>
                <w:szCs w:val="28"/>
              </w:rPr>
            </w:pPr>
          </w:p>
        </w:tc>
      </w:tr>
      <w:tr w:rsidR="002B1E62" w:rsidRPr="00947622" w14:paraId="0535D3F8" w14:textId="77777777" w:rsidTr="00220FD7">
        <w:tc>
          <w:tcPr>
            <w:tcW w:w="2706" w:type="dxa"/>
            <w:shd w:val="clear" w:color="auto" w:fill="FFFFFF" w:themeFill="background1"/>
          </w:tcPr>
          <w:p w14:paraId="02CCCC29" w14:textId="77777777" w:rsidR="002B1E62" w:rsidRPr="00220FD7" w:rsidRDefault="002B1E62" w:rsidP="00927847">
            <w:pPr>
              <w:rPr>
                <w:sz w:val="28"/>
                <w:szCs w:val="28"/>
              </w:rPr>
            </w:pPr>
            <w:r w:rsidRPr="00220FD7">
              <w:rPr>
                <w:sz w:val="28"/>
                <w:szCs w:val="28"/>
              </w:rPr>
              <w:t>Барабаш Сергей Сергеевич</w:t>
            </w:r>
          </w:p>
          <w:p w14:paraId="384B7CA7" w14:textId="0102959C" w:rsidR="002B1E62" w:rsidRPr="00220FD7" w:rsidRDefault="002B1E62" w:rsidP="00093E4D">
            <w:pPr>
              <w:rPr>
                <w:sz w:val="28"/>
                <w:szCs w:val="28"/>
              </w:rPr>
            </w:pPr>
          </w:p>
        </w:tc>
        <w:tc>
          <w:tcPr>
            <w:tcW w:w="7608" w:type="dxa"/>
            <w:shd w:val="clear" w:color="auto" w:fill="FFFFFF" w:themeFill="background1"/>
          </w:tcPr>
          <w:p w14:paraId="57A7E3F5" w14:textId="4350C46B" w:rsidR="002B1E62" w:rsidRPr="00220FD7" w:rsidRDefault="002B1E62" w:rsidP="00927847">
            <w:pPr>
              <w:rPr>
                <w:sz w:val="28"/>
                <w:szCs w:val="28"/>
              </w:rPr>
            </w:pPr>
            <w:r w:rsidRPr="00220FD7">
              <w:rPr>
                <w:sz w:val="28"/>
                <w:szCs w:val="28"/>
              </w:rPr>
              <w:t>- начальник отдела ЖКХ МКУ «ДС и ЖКХ»</w:t>
            </w:r>
            <w:r w:rsidR="00947622" w:rsidRPr="00220FD7">
              <w:rPr>
                <w:sz w:val="28"/>
                <w:szCs w:val="28"/>
              </w:rPr>
              <w:t xml:space="preserve"> (по согласованию)</w:t>
            </w:r>
            <w:r w:rsidRPr="00220FD7">
              <w:rPr>
                <w:sz w:val="28"/>
                <w:szCs w:val="28"/>
              </w:rPr>
              <w:t>;</w:t>
            </w:r>
          </w:p>
          <w:p w14:paraId="42F9D38E" w14:textId="05C0FC9E" w:rsidR="002B1E62" w:rsidRPr="00220FD7" w:rsidRDefault="002B1E62" w:rsidP="00093E4D">
            <w:pPr>
              <w:rPr>
                <w:sz w:val="28"/>
                <w:szCs w:val="28"/>
              </w:rPr>
            </w:pPr>
          </w:p>
        </w:tc>
      </w:tr>
      <w:tr w:rsidR="002B1E62" w:rsidRPr="00947622" w14:paraId="58B1EC6D" w14:textId="77777777" w:rsidTr="00220FD7">
        <w:tc>
          <w:tcPr>
            <w:tcW w:w="2706" w:type="dxa"/>
            <w:shd w:val="clear" w:color="auto" w:fill="FFFFFF" w:themeFill="background1"/>
          </w:tcPr>
          <w:p w14:paraId="17A4FD97" w14:textId="626C07D6" w:rsidR="002B1E62" w:rsidRPr="00220FD7" w:rsidRDefault="002B1E62" w:rsidP="008F6657">
            <w:pPr>
              <w:rPr>
                <w:sz w:val="28"/>
                <w:szCs w:val="28"/>
              </w:rPr>
            </w:pPr>
            <w:r w:rsidRPr="00220FD7">
              <w:rPr>
                <w:sz w:val="28"/>
                <w:szCs w:val="28"/>
              </w:rPr>
              <w:t>Безрукавая Ольга Викторовна</w:t>
            </w:r>
          </w:p>
        </w:tc>
        <w:tc>
          <w:tcPr>
            <w:tcW w:w="7608" w:type="dxa"/>
            <w:shd w:val="clear" w:color="auto" w:fill="FFFFFF" w:themeFill="background1"/>
          </w:tcPr>
          <w:p w14:paraId="5413DE7D" w14:textId="77777777" w:rsidR="002B1E62" w:rsidRPr="00220FD7" w:rsidRDefault="002B1E62" w:rsidP="001B5DAF">
            <w:pPr>
              <w:rPr>
                <w:sz w:val="28"/>
                <w:szCs w:val="28"/>
              </w:rPr>
            </w:pPr>
            <w:r w:rsidRPr="00220FD7">
              <w:rPr>
                <w:sz w:val="28"/>
                <w:szCs w:val="28"/>
              </w:rPr>
              <w:t>-  глава Администрации Коммунарского сельского поселения (по согласованию);</w:t>
            </w:r>
          </w:p>
          <w:p w14:paraId="2FA143C7" w14:textId="6B831384" w:rsidR="00947622" w:rsidRPr="00220FD7" w:rsidRDefault="00947622" w:rsidP="001B5DAF">
            <w:pPr>
              <w:rPr>
                <w:sz w:val="28"/>
                <w:szCs w:val="28"/>
              </w:rPr>
            </w:pPr>
          </w:p>
        </w:tc>
      </w:tr>
      <w:tr w:rsidR="002B1E62" w:rsidRPr="00947622" w14:paraId="1D01FB16" w14:textId="77777777" w:rsidTr="00220FD7">
        <w:tc>
          <w:tcPr>
            <w:tcW w:w="2706" w:type="dxa"/>
            <w:shd w:val="clear" w:color="auto" w:fill="FFFFFF" w:themeFill="background1"/>
          </w:tcPr>
          <w:p w14:paraId="26072656" w14:textId="77777777" w:rsidR="002B1E62" w:rsidRPr="00220FD7" w:rsidRDefault="002B1E62" w:rsidP="00927847">
            <w:pPr>
              <w:rPr>
                <w:sz w:val="28"/>
                <w:szCs w:val="28"/>
              </w:rPr>
            </w:pPr>
            <w:r w:rsidRPr="00220FD7">
              <w:rPr>
                <w:sz w:val="28"/>
                <w:szCs w:val="28"/>
              </w:rPr>
              <w:lastRenderedPageBreak/>
              <w:t>Бессрабова Елена Владимировна</w:t>
            </w:r>
          </w:p>
          <w:p w14:paraId="329607EC" w14:textId="20DC323E" w:rsidR="002B1E62" w:rsidRPr="00220FD7" w:rsidRDefault="002B1E62" w:rsidP="001B5DAF">
            <w:pPr>
              <w:tabs>
                <w:tab w:val="left" w:pos="3165"/>
              </w:tabs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7608" w:type="dxa"/>
            <w:shd w:val="clear" w:color="auto" w:fill="FFFFFF" w:themeFill="background1"/>
          </w:tcPr>
          <w:p w14:paraId="55BF0A7B" w14:textId="0C8C1451" w:rsidR="002B1E62" w:rsidRPr="00220FD7" w:rsidRDefault="002B1E62" w:rsidP="00B84259">
            <w:pPr>
              <w:jc w:val="both"/>
              <w:rPr>
                <w:sz w:val="28"/>
                <w:szCs w:val="28"/>
              </w:rPr>
            </w:pPr>
            <w:r w:rsidRPr="00220FD7">
              <w:rPr>
                <w:sz w:val="28"/>
                <w:szCs w:val="28"/>
              </w:rPr>
              <w:t>- начальник отдела культуры, физической культуры и спорта Администрации Октябрьского района</w:t>
            </w:r>
            <w:r w:rsidR="00947622" w:rsidRPr="00220FD7">
              <w:rPr>
                <w:sz w:val="28"/>
                <w:szCs w:val="28"/>
              </w:rPr>
              <w:t>;</w:t>
            </w:r>
          </w:p>
        </w:tc>
      </w:tr>
      <w:tr w:rsidR="002B1E62" w:rsidRPr="00947622" w14:paraId="23413533" w14:textId="77777777" w:rsidTr="00220FD7">
        <w:tc>
          <w:tcPr>
            <w:tcW w:w="2706" w:type="dxa"/>
            <w:shd w:val="clear" w:color="auto" w:fill="FFFFFF" w:themeFill="background1"/>
          </w:tcPr>
          <w:p w14:paraId="39BB31EF" w14:textId="77777777" w:rsidR="002B1E62" w:rsidRPr="00947622" w:rsidRDefault="002B1E62" w:rsidP="00927847">
            <w:pPr>
              <w:rPr>
                <w:sz w:val="28"/>
                <w:szCs w:val="28"/>
              </w:rPr>
            </w:pPr>
            <w:r w:rsidRPr="00947622">
              <w:rPr>
                <w:sz w:val="28"/>
                <w:szCs w:val="28"/>
              </w:rPr>
              <w:t>Герасименко Ирина Юрьевна</w:t>
            </w:r>
          </w:p>
          <w:p w14:paraId="5FCBD856" w14:textId="64B31554" w:rsidR="002B1E62" w:rsidRPr="00947622" w:rsidRDefault="002B1E62" w:rsidP="001B5DAF">
            <w:pPr>
              <w:tabs>
                <w:tab w:val="left" w:pos="3165"/>
              </w:tabs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7608" w:type="dxa"/>
            <w:shd w:val="clear" w:color="auto" w:fill="FFFFFF" w:themeFill="background1"/>
          </w:tcPr>
          <w:p w14:paraId="2A3736E2" w14:textId="47E96C74" w:rsidR="002B1E62" w:rsidRPr="00947622" w:rsidRDefault="002B1E62" w:rsidP="00B84259">
            <w:pPr>
              <w:jc w:val="both"/>
              <w:rPr>
                <w:sz w:val="28"/>
                <w:szCs w:val="28"/>
              </w:rPr>
            </w:pPr>
            <w:r w:rsidRPr="00947622">
              <w:rPr>
                <w:sz w:val="28"/>
                <w:szCs w:val="28"/>
              </w:rPr>
              <w:t>- главный архитектор Администрации Октябрьского района;</w:t>
            </w:r>
          </w:p>
        </w:tc>
      </w:tr>
      <w:tr w:rsidR="002B1E62" w:rsidRPr="00947622" w14:paraId="70E05C62" w14:textId="77777777" w:rsidTr="00B84259">
        <w:tc>
          <w:tcPr>
            <w:tcW w:w="2706" w:type="dxa"/>
            <w:shd w:val="clear" w:color="auto" w:fill="auto"/>
          </w:tcPr>
          <w:p w14:paraId="0A478758" w14:textId="77777777" w:rsidR="002B1E62" w:rsidRPr="00947622" w:rsidRDefault="002B1E62" w:rsidP="00927847">
            <w:pPr>
              <w:rPr>
                <w:sz w:val="28"/>
                <w:szCs w:val="28"/>
              </w:rPr>
            </w:pPr>
            <w:r w:rsidRPr="00947622">
              <w:rPr>
                <w:sz w:val="28"/>
                <w:szCs w:val="28"/>
              </w:rPr>
              <w:t>Гоффман Ольга Михайловна</w:t>
            </w:r>
          </w:p>
          <w:p w14:paraId="700A2BC5" w14:textId="30B20C94" w:rsidR="002B1E62" w:rsidRPr="00947622" w:rsidRDefault="002B1E62" w:rsidP="001B5DAF">
            <w:pPr>
              <w:tabs>
                <w:tab w:val="left" w:pos="3165"/>
              </w:tabs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7608" w:type="dxa"/>
            <w:shd w:val="clear" w:color="auto" w:fill="auto"/>
          </w:tcPr>
          <w:p w14:paraId="53C2BD2D" w14:textId="74F419ED" w:rsidR="002B1E62" w:rsidRPr="00947622" w:rsidRDefault="002B1E62" w:rsidP="00B84259">
            <w:pPr>
              <w:jc w:val="both"/>
              <w:rPr>
                <w:sz w:val="28"/>
                <w:szCs w:val="28"/>
              </w:rPr>
            </w:pPr>
            <w:r w:rsidRPr="00947622">
              <w:rPr>
                <w:sz w:val="28"/>
                <w:szCs w:val="28"/>
              </w:rPr>
              <w:t>- начальник управления социальной защиты населения Администрации Октябрьского района</w:t>
            </w:r>
            <w:r w:rsidR="00947622">
              <w:rPr>
                <w:sz w:val="28"/>
                <w:szCs w:val="28"/>
              </w:rPr>
              <w:t>;</w:t>
            </w:r>
          </w:p>
        </w:tc>
      </w:tr>
      <w:tr w:rsidR="002B1E62" w:rsidRPr="00947622" w14:paraId="13FBA3B9" w14:textId="77777777" w:rsidTr="00B84259">
        <w:tc>
          <w:tcPr>
            <w:tcW w:w="2706" w:type="dxa"/>
            <w:shd w:val="clear" w:color="auto" w:fill="auto"/>
          </w:tcPr>
          <w:p w14:paraId="13C37F90" w14:textId="77777777" w:rsidR="002B1E62" w:rsidRPr="00947622" w:rsidRDefault="002B1E62" w:rsidP="00927847">
            <w:pPr>
              <w:rPr>
                <w:sz w:val="28"/>
                <w:szCs w:val="28"/>
              </w:rPr>
            </w:pPr>
            <w:r w:rsidRPr="00947622">
              <w:rPr>
                <w:sz w:val="28"/>
                <w:szCs w:val="28"/>
              </w:rPr>
              <w:t>Гудков Анатолий Михайлович</w:t>
            </w:r>
          </w:p>
          <w:p w14:paraId="6A451129" w14:textId="77DFAD45" w:rsidR="002B1E62" w:rsidRPr="00947622" w:rsidRDefault="002B1E62" w:rsidP="00B84259">
            <w:pPr>
              <w:tabs>
                <w:tab w:val="left" w:pos="3165"/>
              </w:tabs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7608" w:type="dxa"/>
            <w:shd w:val="clear" w:color="auto" w:fill="auto"/>
          </w:tcPr>
          <w:p w14:paraId="65449B03" w14:textId="27145CF0" w:rsidR="002B1E62" w:rsidRPr="00947622" w:rsidRDefault="002B1E62" w:rsidP="003C5BD9">
            <w:pPr>
              <w:jc w:val="both"/>
              <w:rPr>
                <w:sz w:val="28"/>
                <w:szCs w:val="28"/>
              </w:rPr>
            </w:pPr>
            <w:r w:rsidRPr="00947622">
              <w:rPr>
                <w:sz w:val="28"/>
                <w:szCs w:val="28"/>
              </w:rPr>
              <w:t xml:space="preserve">- глава Администрации Бессергеневского сельского поселения (по согласованию); </w:t>
            </w:r>
          </w:p>
        </w:tc>
      </w:tr>
      <w:tr w:rsidR="002B1E62" w:rsidRPr="00947622" w14:paraId="5013CC56" w14:textId="77777777" w:rsidTr="00B84259">
        <w:tc>
          <w:tcPr>
            <w:tcW w:w="2706" w:type="dxa"/>
            <w:shd w:val="clear" w:color="auto" w:fill="auto"/>
          </w:tcPr>
          <w:p w14:paraId="086DE560" w14:textId="77777777" w:rsidR="002B1E62" w:rsidRPr="00947622" w:rsidRDefault="002B1E62" w:rsidP="00927847">
            <w:pPr>
              <w:rPr>
                <w:sz w:val="28"/>
                <w:szCs w:val="28"/>
              </w:rPr>
            </w:pPr>
            <w:r w:rsidRPr="00947622">
              <w:rPr>
                <w:sz w:val="28"/>
                <w:szCs w:val="28"/>
              </w:rPr>
              <w:t>Кашпор Юрий Васильевич</w:t>
            </w:r>
          </w:p>
          <w:p w14:paraId="37C4BDAF" w14:textId="434840F5" w:rsidR="002B1E62" w:rsidRPr="00947622" w:rsidRDefault="002B1E62" w:rsidP="00B84259">
            <w:pPr>
              <w:tabs>
                <w:tab w:val="left" w:pos="3165"/>
              </w:tabs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7608" w:type="dxa"/>
            <w:shd w:val="clear" w:color="auto" w:fill="auto"/>
          </w:tcPr>
          <w:p w14:paraId="1289B0A6" w14:textId="77777777" w:rsidR="002B1E62" w:rsidRPr="00947622" w:rsidRDefault="002B1E62" w:rsidP="00927847">
            <w:pPr>
              <w:rPr>
                <w:sz w:val="28"/>
                <w:szCs w:val="28"/>
              </w:rPr>
            </w:pPr>
            <w:r w:rsidRPr="00947622">
              <w:rPr>
                <w:sz w:val="28"/>
                <w:szCs w:val="28"/>
              </w:rPr>
              <w:t xml:space="preserve"> - глава Администрации Алексеевского сельского поселения (по согласованию);</w:t>
            </w:r>
          </w:p>
          <w:p w14:paraId="11ADB560" w14:textId="474A905E" w:rsidR="002B1E62" w:rsidRPr="00947622" w:rsidRDefault="002B1E62" w:rsidP="001B5DAF">
            <w:pPr>
              <w:tabs>
                <w:tab w:val="left" w:pos="2443"/>
              </w:tabs>
              <w:jc w:val="both"/>
              <w:rPr>
                <w:sz w:val="28"/>
                <w:szCs w:val="28"/>
              </w:rPr>
            </w:pPr>
            <w:r w:rsidRPr="00947622">
              <w:rPr>
                <w:sz w:val="28"/>
                <w:szCs w:val="28"/>
              </w:rPr>
              <w:t xml:space="preserve"> </w:t>
            </w:r>
          </w:p>
        </w:tc>
      </w:tr>
      <w:tr w:rsidR="002B1E62" w:rsidRPr="00947622" w14:paraId="392AB28D" w14:textId="77777777" w:rsidTr="00B84259">
        <w:tc>
          <w:tcPr>
            <w:tcW w:w="2706" w:type="dxa"/>
            <w:shd w:val="clear" w:color="auto" w:fill="auto"/>
          </w:tcPr>
          <w:p w14:paraId="09E7D0CA" w14:textId="77777777" w:rsidR="002B1E62" w:rsidRPr="00947622" w:rsidRDefault="002B1E62" w:rsidP="00927847">
            <w:pPr>
              <w:rPr>
                <w:sz w:val="28"/>
                <w:szCs w:val="28"/>
              </w:rPr>
            </w:pPr>
            <w:r w:rsidRPr="00947622">
              <w:rPr>
                <w:sz w:val="28"/>
                <w:szCs w:val="28"/>
              </w:rPr>
              <w:t>Кинзбурский Семен Леонидович</w:t>
            </w:r>
          </w:p>
          <w:p w14:paraId="2292DC61" w14:textId="2675515C" w:rsidR="002B1E62" w:rsidRPr="00947622" w:rsidRDefault="002B1E62" w:rsidP="00B84259">
            <w:pPr>
              <w:tabs>
                <w:tab w:val="left" w:pos="3165"/>
              </w:tabs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7608" w:type="dxa"/>
            <w:shd w:val="clear" w:color="auto" w:fill="auto"/>
          </w:tcPr>
          <w:p w14:paraId="771D469B" w14:textId="75E174F4" w:rsidR="002B1E62" w:rsidRPr="00947622" w:rsidRDefault="002B1E62" w:rsidP="001B5DAF">
            <w:pPr>
              <w:tabs>
                <w:tab w:val="left" w:pos="2443"/>
              </w:tabs>
              <w:jc w:val="both"/>
              <w:rPr>
                <w:sz w:val="28"/>
                <w:szCs w:val="28"/>
              </w:rPr>
            </w:pPr>
            <w:r w:rsidRPr="00947622">
              <w:rPr>
                <w:sz w:val="28"/>
                <w:szCs w:val="28"/>
              </w:rPr>
              <w:t>- начальник отдела по правовой и антикоррупционной работе Администрации Октябрьского района;</w:t>
            </w:r>
          </w:p>
        </w:tc>
      </w:tr>
      <w:tr w:rsidR="002B1E62" w:rsidRPr="00947622" w14:paraId="77DA4338" w14:textId="77777777" w:rsidTr="00B84259">
        <w:tc>
          <w:tcPr>
            <w:tcW w:w="2706" w:type="dxa"/>
            <w:shd w:val="clear" w:color="auto" w:fill="auto"/>
          </w:tcPr>
          <w:p w14:paraId="6AB74430" w14:textId="77777777" w:rsidR="002B1E62" w:rsidRPr="00947622" w:rsidRDefault="002B1E62" w:rsidP="00927847">
            <w:pPr>
              <w:rPr>
                <w:sz w:val="28"/>
                <w:szCs w:val="28"/>
              </w:rPr>
            </w:pPr>
            <w:r w:rsidRPr="00947622">
              <w:rPr>
                <w:sz w:val="28"/>
                <w:szCs w:val="28"/>
              </w:rPr>
              <w:t>Кочин Григорий Викторович</w:t>
            </w:r>
          </w:p>
          <w:p w14:paraId="3610AA02" w14:textId="25400CA3" w:rsidR="002B1E62" w:rsidRPr="00947622" w:rsidRDefault="002B1E62" w:rsidP="00B84259">
            <w:pPr>
              <w:tabs>
                <w:tab w:val="left" w:pos="3165"/>
              </w:tabs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7608" w:type="dxa"/>
            <w:shd w:val="clear" w:color="auto" w:fill="auto"/>
          </w:tcPr>
          <w:p w14:paraId="43CB36E6" w14:textId="77777777" w:rsidR="002B1E62" w:rsidRPr="00947622" w:rsidRDefault="002B1E62" w:rsidP="00927847">
            <w:pPr>
              <w:rPr>
                <w:sz w:val="28"/>
                <w:szCs w:val="28"/>
              </w:rPr>
            </w:pPr>
            <w:r w:rsidRPr="00947622">
              <w:rPr>
                <w:sz w:val="28"/>
                <w:szCs w:val="28"/>
              </w:rPr>
              <w:t>- глава Администрации Мокрологского сельского поселения (по согласованию);</w:t>
            </w:r>
          </w:p>
          <w:p w14:paraId="3856DFF3" w14:textId="6605DD2F" w:rsidR="002B1E62" w:rsidRPr="00947622" w:rsidRDefault="002B1E62" w:rsidP="00B84259">
            <w:pPr>
              <w:tabs>
                <w:tab w:val="left" w:pos="2443"/>
              </w:tabs>
              <w:jc w:val="both"/>
              <w:rPr>
                <w:sz w:val="28"/>
                <w:szCs w:val="28"/>
              </w:rPr>
            </w:pPr>
            <w:r w:rsidRPr="00947622">
              <w:rPr>
                <w:sz w:val="28"/>
                <w:szCs w:val="28"/>
              </w:rPr>
              <w:t xml:space="preserve"> </w:t>
            </w:r>
          </w:p>
        </w:tc>
      </w:tr>
      <w:tr w:rsidR="002B1E62" w:rsidRPr="00947622" w14:paraId="0F3F8463" w14:textId="77777777" w:rsidTr="00B84259">
        <w:tc>
          <w:tcPr>
            <w:tcW w:w="2706" w:type="dxa"/>
            <w:shd w:val="clear" w:color="auto" w:fill="auto"/>
          </w:tcPr>
          <w:p w14:paraId="1A2780E0" w14:textId="77777777" w:rsidR="002B1E62" w:rsidRPr="00947622" w:rsidRDefault="002B1E62" w:rsidP="00927847">
            <w:pPr>
              <w:rPr>
                <w:sz w:val="28"/>
                <w:szCs w:val="28"/>
              </w:rPr>
            </w:pPr>
            <w:r w:rsidRPr="00947622">
              <w:rPr>
                <w:sz w:val="28"/>
                <w:szCs w:val="28"/>
              </w:rPr>
              <w:t xml:space="preserve">Кузнецов Олег Петрович </w:t>
            </w:r>
          </w:p>
          <w:p w14:paraId="0B51A24C" w14:textId="540F46BC" w:rsidR="002B1E62" w:rsidRPr="00947622" w:rsidRDefault="002B1E62" w:rsidP="00B84259">
            <w:pPr>
              <w:tabs>
                <w:tab w:val="left" w:pos="3165"/>
              </w:tabs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7608" w:type="dxa"/>
            <w:shd w:val="clear" w:color="auto" w:fill="auto"/>
          </w:tcPr>
          <w:p w14:paraId="0E85EF1E" w14:textId="77777777" w:rsidR="002B1E62" w:rsidRPr="00947622" w:rsidRDefault="002B1E62" w:rsidP="00927847">
            <w:pPr>
              <w:rPr>
                <w:sz w:val="28"/>
                <w:szCs w:val="28"/>
              </w:rPr>
            </w:pPr>
            <w:r w:rsidRPr="00947622">
              <w:rPr>
                <w:sz w:val="28"/>
                <w:szCs w:val="28"/>
              </w:rPr>
              <w:t>- глава Администрации Артемовского сельского поселения (по согласованию);</w:t>
            </w:r>
          </w:p>
          <w:p w14:paraId="55CC0743" w14:textId="43330393" w:rsidR="002B1E62" w:rsidRPr="00947622" w:rsidRDefault="002B1E62" w:rsidP="00B84259">
            <w:pPr>
              <w:tabs>
                <w:tab w:val="left" w:pos="2443"/>
              </w:tabs>
              <w:jc w:val="both"/>
              <w:rPr>
                <w:sz w:val="28"/>
                <w:szCs w:val="28"/>
              </w:rPr>
            </w:pPr>
            <w:r w:rsidRPr="00947622">
              <w:rPr>
                <w:sz w:val="28"/>
                <w:szCs w:val="28"/>
              </w:rPr>
              <w:t xml:space="preserve"> </w:t>
            </w:r>
          </w:p>
        </w:tc>
      </w:tr>
      <w:tr w:rsidR="002B1E62" w:rsidRPr="00947622" w14:paraId="218D00E2" w14:textId="77777777" w:rsidTr="00B84259">
        <w:tc>
          <w:tcPr>
            <w:tcW w:w="2706" w:type="dxa"/>
            <w:shd w:val="clear" w:color="auto" w:fill="auto"/>
          </w:tcPr>
          <w:p w14:paraId="4AC792B9" w14:textId="77777777" w:rsidR="002B1E62" w:rsidRPr="00947622" w:rsidRDefault="002B1E62" w:rsidP="00927847">
            <w:pPr>
              <w:rPr>
                <w:sz w:val="28"/>
                <w:szCs w:val="28"/>
              </w:rPr>
            </w:pPr>
            <w:r w:rsidRPr="00947622">
              <w:rPr>
                <w:sz w:val="28"/>
                <w:szCs w:val="28"/>
              </w:rPr>
              <w:t>Маслиева Светлана Ивановна</w:t>
            </w:r>
          </w:p>
          <w:p w14:paraId="6554AFDA" w14:textId="77777777" w:rsidR="002B1E62" w:rsidRPr="00947622" w:rsidRDefault="002B1E62" w:rsidP="00927847">
            <w:pPr>
              <w:rPr>
                <w:sz w:val="28"/>
                <w:szCs w:val="28"/>
              </w:rPr>
            </w:pPr>
          </w:p>
          <w:p w14:paraId="12C684C9" w14:textId="4205E9F4" w:rsidR="002B1E62" w:rsidRPr="00947622" w:rsidRDefault="002B1E62" w:rsidP="00B84259">
            <w:pPr>
              <w:tabs>
                <w:tab w:val="left" w:pos="3165"/>
              </w:tabs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7608" w:type="dxa"/>
            <w:shd w:val="clear" w:color="auto" w:fill="auto"/>
          </w:tcPr>
          <w:p w14:paraId="64E0DD0C" w14:textId="5D1FD6BD" w:rsidR="002B1E62" w:rsidRPr="00947622" w:rsidRDefault="002B1E62" w:rsidP="00B84259">
            <w:pPr>
              <w:tabs>
                <w:tab w:val="left" w:pos="2443"/>
              </w:tabs>
              <w:jc w:val="both"/>
              <w:rPr>
                <w:sz w:val="28"/>
                <w:szCs w:val="28"/>
              </w:rPr>
            </w:pPr>
            <w:r w:rsidRPr="00947622">
              <w:rPr>
                <w:sz w:val="28"/>
                <w:szCs w:val="28"/>
              </w:rPr>
              <w:t>- заместитель начальника МКУ «Департамент строительства и ЖКХ»</w:t>
            </w:r>
            <w:r w:rsidR="00947622">
              <w:rPr>
                <w:sz w:val="28"/>
                <w:szCs w:val="28"/>
              </w:rPr>
              <w:t xml:space="preserve"> </w:t>
            </w:r>
            <w:r w:rsidR="00947622" w:rsidRPr="00947622">
              <w:rPr>
                <w:sz w:val="28"/>
                <w:szCs w:val="28"/>
              </w:rPr>
              <w:t>(по согласованию)</w:t>
            </w:r>
            <w:r w:rsidRPr="00947622">
              <w:rPr>
                <w:sz w:val="28"/>
                <w:szCs w:val="28"/>
              </w:rPr>
              <w:t>;</w:t>
            </w:r>
          </w:p>
        </w:tc>
      </w:tr>
      <w:tr w:rsidR="002B1E62" w:rsidRPr="00947622" w14:paraId="2E30AF73" w14:textId="77777777" w:rsidTr="00B84259">
        <w:tc>
          <w:tcPr>
            <w:tcW w:w="2706" w:type="dxa"/>
            <w:shd w:val="clear" w:color="auto" w:fill="auto"/>
          </w:tcPr>
          <w:p w14:paraId="2DB99D22" w14:textId="77777777" w:rsidR="002B1E62" w:rsidRPr="00947622" w:rsidRDefault="002B1E62" w:rsidP="00927847">
            <w:pPr>
              <w:rPr>
                <w:sz w:val="28"/>
                <w:szCs w:val="28"/>
              </w:rPr>
            </w:pPr>
            <w:r w:rsidRPr="00947622">
              <w:rPr>
                <w:sz w:val="28"/>
                <w:szCs w:val="28"/>
              </w:rPr>
              <w:t>Огнев Владимир Николаевич</w:t>
            </w:r>
          </w:p>
          <w:p w14:paraId="3967AAAE" w14:textId="2286F033" w:rsidR="002B1E62" w:rsidRPr="00947622" w:rsidRDefault="002B1E62" w:rsidP="001B5DAF">
            <w:pPr>
              <w:tabs>
                <w:tab w:val="left" w:pos="3165"/>
              </w:tabs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7608" w:type="dxa"/>
            <w:shd w:val="clear" w:color="auto" w:fill="auto"/>
          </w:tcPr>
          <w:p w14:paraId="590BA11D" w14:textId="44CDFB91" w:rsidR="002B1E62" w:rsidRPr="00947622" w:rsidRDefault="002B1E62" w:rsidP="00B84259">
            <w:pPr>
              <w:tabs>
                <w:tab w:val="left" w:pos="2443"/>
              </w:tabs>
              <w:jc w:val="both"/>
              <w:rPr>
                <w:sz w:val="28"/>
                <w:szCs w:val="28"/>
              </w:rPr>
            </w:pPr>
            <w:r w:rsidRPr="00947622">
              <w:rPr>
                <w:sz w:val="28"/>
                <w:szCs w:val="28"/>
              </w:rPr>
              <w:t xml:space="preserve">- глава Администрации Краснокутского сельского поселения (по согласованию); </w:t>
            </w:r>
          </w:p>
        </w:tc>
      </w:tr>
      <w:tr w:rsidR="002B1E62" w:rsidRPr="00947622" w14:paraId="0F43F372" w14:textId="77777777" w:rsidTr="00B84259">
        <w:tc>
          <w:tcPr>
            <w:tcW w:w="2706" w:type="dxa"/>
            <w:shd w:val="clear" w:color="auto" w:fill="auto"/>
          </w:tcPr>
          <w:p w14:paraId="4AEF6498" w14:textId="77777777" w:rsidR="002B1E62" w:rsidRPr="00947622" w:rsidRDefault="002B1E62" w:rsidP="00927847">
            <w:pPr>
              <w:rPr>
                <w:sz w:val="28"/>
                <w:szCs w:val="28"/>
              </w:rPr>
            </w:pPr>
            <w:r w:rsidRPr="00947622">
              <w:rPr>
                <w:sz w:val="28"/>
                <w:szCs w:val="28"/>
              </w:rPr>
              <w:t>Палько Андрей Владимирович</w:t>
            </w:r>
          </w:p>
          <w:p w14:paraId="1CC7A76C" w14:textId="24558C18" w:rsidR="002B1E62" w:rsidRPr="00947622" w:rsidRDefault="002B1E62" w:rsidP="001B5DAF">
            <w:pPr>
              <w:tabs>
                <w:tab w:val="left" w:pos="3165"/>
              </w:tabs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7608" w:type="dxa"/>
            <w:shd w:val="clear" w:color="auto" w:fill="auto"/>
          </w:tcPr>
          <w:p w14:paraId="6F541642" w14:textId="77777777" w:rsidR="002B1E62" w:rsidRPr="00947622" w:rsidRDefault="002B1E62" w:rsidP="00927847">
            <w:pPr>
              <w:rPr>
                <w:sz w:val="28"/>
                <w:szCs w:val="28"/>
              </w:rPr>
            </w:pPr>
            <w:r w:rsidRPr="00947622">
              <w:rPr>
                <w:sz w:val="28"/>
                <w:szCs w:val="28"/>
              </w:rPr>
              <w:t>- глава Администрации Керчикского сельского поселения (по согласованию);</w:t>
            </w:r>
          </w:p>
          <w:p w14:paraId="558FF8AD" w14:textId="07E6CC27" w:rsidR="002B1E62" w:rsidRPr="00947622" w:rsidRDefault="002B1E62" w:rsidP="00B84259">
            <w:pPr>
              <w:tabs>
                <w:tab w:val="left" w:pos="2443"/>
              </w:tabs>
              <w:jc w:val="both"/>
              <w:rPr>
                <w:sz w:val="28"/>
                <w:szCs w:val="28"/>
              </w:rPr>
            </w:pPr>
            <w:r w:rsidRPr="00947622">
              <w:rPr>
                <w:sz w:val="28"/>
                <w:szCs w:val="28"/>
              </w:rPr>
              <w:t xml:space="preserve"> </w:t>
            </w:r>
          </w:p>
        </w:tc>
      </w:tr>
      <w:tr w:rsidR="002B1E62" w:rsidRPr="00947622" w14:paraId="3F5EF599" w14:textId="77777777" w:rsidTr="00B84259">
        <w:tc>
          <w:tcPr>
            <w:tcW w:w="2706" w:type="dxa"/>
            <w:shd w:val="clear" w:color="auto" w:fill="auto"/>
          </w:tcPr>
          <w:p w14:paraId="3E300B3E" w14:textId="77777777" w:rsidR="002B1E62" w:rsidRPr="00947622" w:rsidRDefault="002B1E62" w:rsidP="00927847">
            <w:pPr>
              <w:rPr>
                <w:sz w:val="28"/>
                <w:szCs w:val="28"/>
              </w:rPr>
            </w:pPr>
            <w:r w:rsidRPr="00947622">
              <w:rPr>
                <w:sz w:val="28"/>
                <w:szCs w:val="28"/>
              </w:rPr>
              <w:t>Подройкина Вера Васильевна</w:t>
            </w:r>
          </w:p>
          <w:p w14:paraId="3CDF13C9" w14:textId="6AB54E44" w:rsidR="002B1E62" w:rsidRPr="00947622" w:rsidRDefault="002B1E62" w:rsidP="001B5DAF">
            <w:pPr>
              <w:tabs>
                <w:tab w:val="left" w:pos="3165"/>
              </w:tabs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7608" w:type="dxa"/>
            <w:shd w:val="clear" w:color="auto" w:fill="auto"/>
          </w:tcPr>
          <w:p w14:paraId="051CDD35" w14:textId="297E0759" w:rsidR="002B1E62" w:rsidRPr="00947622" w:rsidRDefault="002B1E62" w:rsidP="00B84259">
            <w:pPr>
              <w:tabs>
                <w:tab w:val="left" w:pos="2443"/>
              </w:tabs>
              <w:jc w:val="both"/>
              <w:rPr>
                <w:sz w:val="28"/>
                <w:szCs w:val="28"/>
              </w:rPr>
            </w:pPr>
            <w:r w:rsidRPr="00947622">
              <w:rPr>
                <w:sz w:val="28"/>
                <w:szCs w:val="28"/>
              </w:rPr>
              <w:t>- главный врач ГБУ РО «Центральная районная больница» в Октябрьском районе (по согласованию)</w:t>
            </w:r>
            <w:r w:rsidR="00947622">
              <w:rPr>
                <w:sz w:val="28"/>
                <w:szCs w:val="28"/>
              </w:rPr>
              <w:t>;</w:t>
            </w:r>
          </w:p>
        </w:tc>
      </w:tr>
      <w:tr w:rsidR="002B1E62" w:rsidRPr="00947622" w14:paraId="4C2FDD8B" w14:textId="77777777" w:rsidTr="00B84259">
        <w:tc>
          <w:tcPr>
            <w:tcW w:w="2706" w:type="dxa"/>
            <w:shd w:val="clear" w:color="auto" w:fill="auto"/>
          </w:tcPr>
          <w:p w14:paraId="5E500850" w14:textId="77777777" w:rsidR="002B1E62" w:rsidRPr="00947622" w:rsidRDefault="002B1E62" w:rsidP="00927847">
            <w:pPr>
              <w:rPr>
                <w:sz w:val="28"/>
                <w:szCs w:val="28"/>
              </w:rPr>
            </w:pPr>
            <w:r w:rsidRPr="00947622">
              <w:rPr>
                <w:sz w:val="28"/>
                <w:szCs w:val="28"/>
              </w:rPr>
              <w:t>Прохоренко Екатерина Николаевна</w:t>
            </w:r>
          </w:p>
          <w:p w14:paraId="3900C307" w14:textId="33AD2BE4" w:rsidR="002B1E62" w:rsidRPr="00947622" w:rsidRDefault="002B1E62" w:rsidP="001B5DAF">
            <w:pPr>
              <w:tabs>
                <w:tab w:val="left" w:pos="3165"/>
              </w:tabs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7608" w:type="dxa"/>
            <w:shd w:val="clear" w:color="auto" w:fill="auto"/>
          </w:tcPr>
          <w:p w14:paraId="6D46B237" w14:textId="3F4143DF" w:rsidR="002B1E62" w:rsidRPr="00947622" w:rsidRDefault="002B1E62" w:rsidP="00B84259">
            <w:pPr>
              <w:tabs>
                <w:tab w:val="left" w:pos="2443"/>
              </w:tabs>
              <w:jc w:val="both"/>
              <w:rPr>
                <w:sz w:val="28"/>
                <w:szCs w:val="28"/>
              </w:rPr>
            </w:pPr>
            <w:r w:rsidRPr="00947622">
              <w:rPr>
                <w:sz w:val="28"/>
                <w:szCs w:val="28"/>
              </w:rPr>
              <w:lastRenderedPageBreak/>
              <w:t>- председатель комитета   по     управлению    муниципаль-ным имуществом Администрации Октябрьского района;</w:t>
            </w:r>
          </w:p>
        </w:tc>
      </w:tr>
      <w:tr w:rsidR="002B1E62" w:rsidRPr="00947622" w14:paraId="75509FDF" w14:textId="77777777" w:rsidTr="00B84259">
        <w:tc>
          <w:tcPr>
            <w:tcW w:w="2706" w:type="dxa"/>
            <w:shd w:val="clear" w:color="auto" w:fill="auto"/>
          </w:tcPr>
          <w:p w14:paraId="6C81791A" w14:textId="77777777" w:rsidR="002B1E62" w:rsidRPr="00947622" w:rsidRDefault="002B1E62" w:rsidP="00927847">
            <w:pPr>
              <w:rPr>
                <w:sz w:val="28"/>
                <w:szCs w:val="28"/>
              </w:rPr>
            </w:pPr>
            <w:r w:rsidRPr="00947622">
              <w:rPr>
                <w:sz w:val="28"/>
                <w:szCs w:val="28"/>
              </w:rPr>
              <w:t>Сватеев Александр Михайлович</w:t>
            </w:r>
          </w:p>
          <w:p w14:paraId="6352F72F" w14:textId="7F62736A" w:rsidR="002B1E62" w:rsidRPr="00947622" w:rsidRDefault="002B1E62" w:rsidP="001B5DAF">
            <w:pPr>
              <w:tabs>
                <w:tab w:val="left" w:pos="3165"/>
              </w:tabs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7608" w:type="dxa"/>
            <w:shd w:val="clear" w:color="auto" w:fill="auto"/>
          </w:tcPr>
          <w:p w14:paraId="7F837839" w14:textId="3CE772F4" w:rsidR="002B1E62" w:rsidRPr="00947622" w:rsidRDefault="002B1E62" w:rsidP="00927847">
            <w:pPr>
              <w:rPr>
                <w:sz w:val="28"/>
                <w:szCs w:val="28"/>
              </w:rPr>
            </w:pPr>
            <w:r w:rsidRPr="00947622">
              <w:rPr>
                <w:sz w:val="28"/>
                <w:szCs w:val="28"/>
              </w:rPr>
              <w:t>- начальник МКУ «Департамент строительства и ЖКХ»;</w:t>
            </w:r>
          </w:p>
          <w:p w14:paraId="6D30699D" w14:textId="3E0FCEF6" w:rsidR="002B1E62" w:rsidRPr="00947622" w:rsidRDefault="002B1E62" w:rsidP="00B84259">
            <w:pPr>
              <w:tabs>
                <w:tab w:val="left" w:pos="2443"/>
              </w:tabs>
              <w:jc w:val="both"/>
              <w:rPr>
                <w:sz w:val="28"/>
                <w:szCs w:val="28"/>
              </w:rPr>
            </w:pPr>
          </w:p>
        </w:tc>
      </w:tr>
      <w:tr w:rsidR="00947622" w:rsidRPr="00947622" w14:paraId="5F2150BB" w14:textId="77777777" w:rsidTr="00B84259">
        <w:tc>
          <w:tcPr>
            <w:tcW w:w="2706" w:type="dxa"/>
            <w:shd w:val="clear" w:color="auto" w:fill="auto"/>
          </w:tcPr>
          <w:p w14:paraId="311232B6" w14:textId="035A04F5" w:rsidR="00947622" w:rsidRPr="00947622" w:rsidRDefault="00947622" w:rsidP="00B84259">
            <w:pPr>
              <w:tabs>
                <w:tab w:val="left" w:pos="3165"/>
              </w:tabs>
              <w:spacing w:line="276" w:lineRule="auto"/>
              <w:rPr>
                <w:sz w:val="28"/>
                <w:szCs w:val="28"/>
              </w:rPr>
            </w:pPr>
            <w:r w:rsidRPr="00947622">
              <w:rPr>
                <w:sz w:val="28"/>
                <w:szCs w:val="28"/>
              </w:rPr>
              <w:t>Симисенко Максим Сергеевич</w:t>
            </w:r>
          </w:p>
        </w:tc>
        <w:tc>
          <w:tcPr>
            <w:tcW w:w="7608" w:type="dxa"/>
            <w:shd w:val="clear" w:color="auto" w:fill="auto"/>
          </w:tcPr>
          <w:p w14:paraId="30619D54" w14:textId="77777777" w:rsidR="00947622" w:rsidRDefault="00947622" w:rsidP="00B84259">
            <w:pPr>
              <w:tabs>
                <w:tab w:val="left" w:pos="2443"/>
              </w:tabs>
              <w:jc w:val="both"/>
              <w:rPr>
                <w:sz w:val="28"/>
                <w:szCs w:val="28"/>
              </w:rPr>
            </w:pPr>
            <w:r w:rsidRPr="00947622">
              <w:rPr>
                <w:sz w:val="28"/>
                <w:szCs w:val="28"/>
              </w:rPr>
              <w:t>- глава Администрации Каменоломненского городского поселения (по согласованию);</w:t>
            </w:r>
          </w:p>
          <w:p w14:paraId="2FC6225F" w14:textId="592BBA90" w:rsidR="00947622" w:rsidRPr="00947622" w:rsidRDefault="00947622" w:rsidP="00B84259">
            <w:pPr>
              <w:tabs>
                <w:tab w:val="left" w:pos="2443"/>
              </w:tabs>
              <w:jc w:val="both"/>
              <w:rPr>
                <w:sz w:val="28"/>
                <w:szCs w:val="28"/>
              </w:rPr>
            </w:pPr>
          </w:p>
        </w:tc>
      </w:tr>
      <w:tr w:rsidR="00947622" w:rsidRPr="00947622" w14:paraId="79F23874" w14:textId="77777777" w:rsidTr="00B84259">
        <w:tc>
          <w:tcPr>
            <w:tcW w:w="2706" w:type="dxa"/>
            <w:shd w:val="clear" w:color="auto" w:fill="auto"/>
          </w:tcPr>
          <w:p w14:paraId="7D41F6F2" w14:textId="77777777" w:rsidR="00947622" w:rsidRPr="00947622" w:rsidRDefault="00947622" w:rsidP="00927847">
            <w:pPr>
              <w:rPr>
                <w:sz w:val="28"/>
                <w:szCs w:val="28"/>
              </w:rPr>
            </w:pPr>
            <w:r w:rsidRPr="00947622">
              <w:rPr>
                <w:sz w:val="28"/>
                <w:szCs w:val="28"/>
              </w:rPr>
              <w:t>Степаненко Дмитрий Владимирович</w:t>
            </w:r>
          </w:p>
          <w:p w14:paraId="1C22F4F2" w14:textId="64148680" w:rsidR="00947622" w:rsidRPr="00947622" w:rsidRDefault="00947622" w:rsidP="00B84259">
            <w:pPr>
              <w:tabs>
                <w:tab w:val="left" w:pos="3165"/>
              </w:tabs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7608" w:type="dxa"/>
            <w:shd w:val="clear" w:color="auto" w:fill="auto"/>
          </w:tcPr>
          <w:p w14:paraId="33FC87CB" w14:textId="5E804CC9" w:rsidR="00947622" w:rsidRPr="00947622" w:rsidRDefault="00947622" w:rsidP="00B84259">
            <w:pPr>
              <w:tabs>
                <w:tab w:val="left" w:pos="2443"/>
              </w:tabs>
              <w:jc w:val="both"/>
              <w:rPr>
                <w:sz w:val="28"/>
                <w:szCs w:val="28"/>
              </w:rPr>
            </w:pPr>
            <w:r w:rsidRPr="00947622">
              <w:rPr>
                <w:sz w:val="28"/>
                <w:szCs w:val="28"/>
              </w:rPr>
              <w:t xml:space="preserve">- глава Администрации Персиановского сельского поселения (по согласованию); </w:t>
            </w:r>
          </w:p>
        </w:tc>
      </w:tr>
      <w:tr w:rsidR="00947622" w:rsidRPr="00947622" w14:paraId="54831D3D" w14:textId="77777777" w:rsidTr="00B84259">
        <w:tc>
          <w:tcPr>
            <w:tcW w:w="2706" w:type="dxa"/>
            <w:shd w:val="clear" w:color="auto" w:fill="auto"/>
          </w:tcPr>
          <w:p w14:paraId="28127267" w14:textId="77777777" w:rsidR="00947622" w:rsidRPr="00947622" w:rsidRDefault="00947622" w:rsidP="00927847">
            <w:pPr>
              <w:rPr>
                <w:sz w:val="28"/>
                <w:szCs w:val="28"/>
              </w:rPr>
            </w:pPr>
            <w:r w:rsidRPr="00947622">
              <w:rPr>
                <w:sz w:val="28"/>
                <w:szCs w:val="28"/>
              </w:rPr>
              <w:t>Страданченков Евгений Георгиевич</w:t>
            </w:r>
          </w:p>
          <w:p w14:paraId="5C6CC5CE" w14:textId="6636DBA3" w:rsidR="00947622" w:rsidRPr="00947622" w:rsidRDefault="00947622" w:rsidP="00B84259">
            <w:pPr>
              <w:tabs>
                <w:tab w:val="left" w:pos="3165"/>
              </w:tabs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7608" w:type="dxa"/>
            <w:shd w:val="clear" w:color="auto" w:fill="auto"/>
          </w:tcPr>
          <w:p w14:paraId="4729BB8F" w14:textId="77777777" w:rsidR="00947622" w:rsidRPr="00947622" w:rsidRDefault="00947622" w:rsidP="00927847">
            <w:pPr>
              <w:rPr>
                <w:sz w:val="28"/>
                <w:szCs w:val="28"/>
              </w:rPr>
            </w:pPr>
            <w:r w:rsidRPr="00947622">
              <w:rPr>
                <w:sz w:val="28"/>
                <w:szCs w:val="28"/>
              </w:rPr>
              <w:t>- глава Администрации Кривянского сельского поселения (по согласованию);</w:t>
            </w:r>
          </w:p>
          <w:p w14:paraId="53ED5FDA" w14:textId="270D29D4" w:rsidR="00947622" w:rsidRPr="00947622" w:rsidRDefault="00947622" w:rsidP="00B84259">
            <w:pPr>
              <w:tabs>
                <w:tab w:val="left" w:pos="2443"/>
              </w:tabs>
              <w:jc w:val="both"/>
              <w:rPr>
                <w:sz w:val="28"/>
                <w:szCs w:val="28"/>
              </w:rPr>
            </w:pPr>
            <w:r w:rsidRPr="00947622">
              <w:rPr>
                <w:sz w:val="28"/>
                <w:szCs w:val="28"/>
              </w:rPr>
              <w:t xml:space="preserve"> </w:t>
            </w:r>
          </w:p>
        </w:tc>
      </w:tr>
      <w:tr w:rsidR="00947622" w:rsidRPr="00947622" w14:paraId="0BCB152A" w14:textId="77777777" w:rsidTr="00B84259">
        <w:tc>
          <w:tcPr>
            <w:tcW w:w="2706" w:type="dxa"/>
            <w:shd w:val="clear" w:color="auto" w:fill="auto"/>
          </w:tcPr>
          <w:p w14:paraId="45058E58" w14:textId="220D38DD" w:rsidR="00947622" w:rsidRPr="00947622" w:rsidRDefault="00947622" w:rsidP="00B84259">
            <w:pPr>
              <w:tabs>
                <w:tab w:val="left" w:pos="3165"/>
              </w:tabs>
              <w:spacing w:line="276" w:lineRule="auto"/>
              <w:rPr>
                <w:sz w:val="28"/>
                <w:szCs w:val="28"/>
              </w:rPr>
            </w:pPr>
            <w:r w:rsidRPr="00947622">
              <w:rPr>
                <w:sz w:val="28"/>
                <w:szCs w:val="28"/>
              </w:rPr>
              <w:t>Сухорукова Софья Сергеевна</w:t>
            </w:r>
          </w:p>
        </w:tc>
        <w:tc>
          <w:tcPr>
            <w:tcW w:w="7608" w:type="dxa"/>
            <w:shd w:val="clear" w:color="auto" w:fill="auto"/>
          </w:tcPr>
          <w:p w14:paraId="116DCE68" w14:textId="77777777" w:rsidR="00947622" w:rsidRPr="00947622" w:rsidRDefault="00947622" w:rsidP="00927847">
            <w:pPr>
              <w:rPr>
                <w:sz w:val="28"/>
                <w:szCs w:val="28"/>
              </w:rPr>
            </w:pPr>
            <w:r w:rsidRPr="00947622">
              <w:rPr>
                <w:sz w:val="28"/>
                <w:szCs w:val="28"/>
              </w:rPr>
              <w:t>- начальник отдела строительства, ремонта, жилищно – коммунального хозяйства и транспорта Администрации Октябрьского района;</w:t>
            </w:r>
          </w:p>
          <w:p w14:paraId="01329001" w14:textId="704B3CF1" w:rsidR="00947622" w:rsidRPr="00947622" w:rsidRDefault="00947622" w:rsidP="00B84259">
            <w:pPr>
              <w:tabs>
                <w:tab w:val="left" w:pos="2443"/>
              </w:tabs>
              <w:jc w:val="both"/>
              <w:rPr>
                <w:sz w:val="28"/>
                <w:szCs w:val="28"/>
              </w:rPr>
            </w:pPr>
          </w:p>
        </w:tc>
      </w:tr>
      <w:tr w:rsidR="00947622" w:rsidRPr="00947622" w14:paraId="47374499" w14:textId="77777777" w:rsidTr="00B84259">
        <w:tc>
          <w:tcPr>
            <w:tcW w:w="2706" w:type="dxa"/>
            <w:shd w:val="clear" w:color="auto" w:fill="auto"/>
          </w:tcPr>
          <w:p w14:paraId="219FC94A" w14:textId="77777777" w:rsidR="00947622" w:rsidRPr="00947622" w:rsidRDefault="00947622" w:rsidP="00927847">
            <w:pPr>
              <w:rPr>
                <w:sz w:val="28"/>
                <w:szCs w:val="28"/>
              </w:rPr>
            </w:pPr>
            <w:r w:rsidRPr="00947622">
              <w:rPr>
                <w:sz w:val="28"/>
                <w:szCs w:val="28"/>
              </w:rPr>
              <w:t>Тараско Анна Александровна</w:t>
            </w:r>
          </w:p>
          <w:p w14:paraId="08F7927A" w14:textId="023DD1A2" w:rsidR="00947622" w:rsidRPr="00947622" w:rsidRDefault="00947622" w:rsidP="00B84259">
            <w:pPr>
              <w:tabs>
                <w:tab w:val="left" w:pos="3165"/>
              </w:tabs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7608" w:type="dxa"/>
            <w:shd w:val="clear" w:color="auto" w:fill="auto"/>
          </w:tcPr>
          <w:p w14:paraId="4D7CC8FC" w14:textId="421B6E2A" w:rsidR="00947622" w:rsidRPr="00947622" w:rsidRDefault="00947622" w:rsidP="00B84259">
            <w:pPr>
              <w:tabs>
                <w:tab w:val="left" w:pos="2443"/>
              </w:tabs>
              <w:jc w:val="both"/>
              <w:rPr>
                <w:sz w:val="28"/>
                <w:szCs w:val="28"/>
              </w:rPr>
            </w:pPr>
            <w:r w:rsidRPr="00947622">
              <w:rPr>
                <w:sz w:val="28"/>
                <w:szCs w:val="28"/>
              </w:rPr>
              <w:t>- начальник отдела образования Администрации Октябрьского района</w:t>
            </w:r>
            <w:r>
              <w:rPr>
                <w:sz w:val="28"/>
                <w:szCs w:val="28"/>
              </w:rPr>
              <w:t>;</w:t>
            </w:r>
          </w:p>
        </w:tc>
      </w:tr>
      <w:tr w:rsidR="00947622" w:rsidRPr="00947622" w14:paraId="234C1C40" w14:textId="77777777" w:rsidTr="00B84259">
        <w:tc>
          <w:tcPr>
            <w:tcW w:w="2706" w:type="dxa"/>
            <w:shd w:val="clear" w:color="auto" w:fill="auto"/>
          </w:tcPr>
          <w:p w14:paraId="274F8314" w14:textId="77777777" w:rsidR="00947622" w:rsidRPr="00947622" w:rsidRDefault="00947622" w:rsidP="00927847">
            <w:pPr>
              <w:rPr>
                <w:sz w:val="28"/>
                <w:szCs w:val="28"/>
              </w:rPr>
            </w:pPr>
            <w:r w:rsidRPr="00947622">
              <w:rPr>
                <w:sz w:val="28"/>
                <w:szCs w:val="28"/>
              </w:rPr>
              <w:t>Ушаков Денис Александрович</w:t>
            </w:r>
          </w:p>
          <w:p w14:paraId="2E4F8A09" w14:textId="206393DB" w:rsidR="00947622" w:rsidRPr="00947622" w:rsidRDefault="00947622" w:rsidP="00B84259">
            <w:pPr>
              <w:tabs>
                <w:tab w:val="left" w:pos="3165"/>
              </w:tabs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7608" w:type="dxa"/>
            <w:shd w:val="clear" w:color="auto" w:fill="auto"/>
          </w:tcPr>
          <w:p w14:paraId="1191D95A" w14:textId="2F467446" w:rsidR="00947622" w:rsidRPr="00947622" w:rsidRDefault="00947622" w:rsidP="00DF7CBD">
            <w:pPr>
              <w:tabs>
                <w:tab w:val="left" w:pos="2443"/>
              </w:tabs>
              <w:jc w:val="both"/>
              <w:rPr>
                <w:sz w:val="28"/>
                <w:szCs w:val="28"/>
              </w:rPr>
            </w:pPr>
            <w:r w:rsidRPr="00947622">
              <w:rPr>
                <w:sz w:val="28"/>
                <w:szCs w:val="28"/>
              </w:rPr>
              <w:t>- начальник МКУ Октябрьского района «Управление ГОЧС»</w:t>
            </w:r>
            <w:r w:rsidR="00DF7CBD">
              <w:rPr>
                <w:sz w:val="28"/>
                <w:szCs w:val="28"/>
              </w:rPr>
              <w:t>;</w:t>
            </w:r>
          </w:p>
        </w:tc>
      </w:tr>
      <w:tr w:rsidR="00947622" w:rsidRPr="00947622" w14:paraId="35C833EA" w14:textId="77777777" w:rsidTr="00B84259">
        <w:tc>
          <w:tcPr>
            <w:tcW w:w="2706" w:type="dxa"/>
            <w:shd w:val="clear" w:color="auto" w:fill="auto"/>
          </w:tcPr>
          <w:p w14:paraId="55083FB2" w14:textId="77777777" w:rsidR="00947622" w:rsidRPr="00947622" w:rsidRDefault="00947622" w:rsidP="00927847">
            <w:pPr>
              <w:rPr>
                <w:sz w:val="28"/>
                <w:szCs w:val="28"/>
              </w:rPr>
            </w:pPr>
            <w:r w:rsidRPr="00947622">
              <w:rPr>
                <w:sz w:val="28"/>
                <w:szCs w:val="28"/>
              </w:rPr>
              <w:t>Хмелева Мария Сергеевна</w:t>
            </w:r>
          </w:p>
          <w:p w14:paraId="39E492D3" w14:textId="44E1730B" w:rsidR="00947622" w:rsidRPr="00947622" w:rsidRDefault="00947622" w:rsidP="00B84259">
            <w:pPr>
              <w:tabs>
                <w:tab w:val="left" w:pos="3165"/>
              </w:tabs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7608" w:type="dxa"/>
            <w:shd w:val="clear" w:color="auto" w:fill="auto"/>
          </w:tcPr>
          <w:p w14:paraId="10E17EC0" w14:textId="34E5C2CC" w:rsidR="00947622" w:rsidRPr="00947622" w:rsidRDefault="00947622" w:rsidP="00B84259">
            <w:pPr>
              <w:tabs>
                <w:tab w:val="left" w:pos="2443"/>
              </w:tabs>
              <w:jc w:val="both"/>
              <w:rPr>
                <w:sz w:val="28"/>
                <w:szCs w:val="28"/>
              </w:rPr>
            </w:pPr>
            <w:r w:rsidRPr="00947622">
              <w:rPr>
                <w:sz w:val="28"/>
                <w:szCs w:val="28"/>
              </w:rPr>
              <w:t>- заведующий сектором по молодежной политике и туризму Администрации Октябрьского района;</w:t>
            </w:r>
          </w:p>
        </w:tc>
      </w:tr>
      <w:tr w:rsidR="00947622" w:rsidRPr="003C5BD9" w14:paraId="3746791E" w14:textId="77777777" w:rsidTr="00B84259">
        <w:tc>
          <w:tcPr>
            <w:tcW w:w="2706" w:type="dxa"/>
            <w:shd w:val="clear" w:color="auto" w:fill="auto"/>
          </w:tcPr>
          <w:p w14:paraId="578CB0A8" w14:textId="22CFBF83" w:rsidR="00947622" w:rsidRPr="00947622" w:rsidRDefault="00947622" w:rsidP="00927847">
            <w:pPr>
              <w:rPr>
                <w:sz w:val="28"/>
                <w:szCs w:val="28"/>
              </w:rPr>
            </w:pPr>
            <w:r w:rsidRPr="00947622">
              <w:rPr>
                <w:sz w:val="28"/>
                <w:szCs w:val="28"/>
              </w:rPr>
              <w:t xml:space="preserve">Шаблий Алексей </w:t>
            </w:r>
            <w:r w:rsidR="00CC518B">
              <w:rPr>
                <w:sz w:val="28"/>
                <w:szCs w:val="28"/>
              </w:rPr>
              <w:t>Сергеевич</w:t>
            </w:r>
          </w:p>
          <w:p w14:paraId="5C7C5945" w14:textId="18001E07" w:rsidR="00947622" w:rsidRPr="00947622" w:rsidRDefault="00947622" w:rsidP="00B84259">
            <w:pPr>
              <w:tabs>
                <w:tab w:val="left" w:pos="3165"/>
              </w:tabs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7608" w:type="dxa"/>
            <w:shd w:val="clear" w:color="auto" w:fill="auto"/>
          </w:tcPr>
          <w:p w14:paraId="29798DED" w14:textId="6E4CD729" w:rsidR="00947622" w:rsidRPr="003C5BD9" w:rsidRDefault="00947622" w:rsidP="00B84259">
            <w:pPr>
              <w:tabs>
                <w:tab w:val="left" w:pos="2443"/>
              </w:tabs>
              <w:jc w:val="both"/>
              <w:rPr>
                <w:sz w:val="28"/>
                <w:szCs w:val="28"/>
              </w:rPr>
            </w:pPr>
            <w:r w:rsidRPr="00947622">
              <w:rPr>
                <w:sz w:val="28"/>
                <w:szCs w:val="28"/>
              </w:rPr>
              <w:t>- глава Администрации Краснолучского сельского поселения (по согласованию)</w:t>
            </w:r>
            <w:r>
              <w:rPr>
                <w:sz w:val="28"/>
                <w:szCs w:val="28"/>
              </w:rPr>
              <w:t>.</w:t>
            </w:r>
            <w:r w:rsidRPr="005C28AA">
              <w:rPr>
                <w:sz w:val="28"/>
                <w:szCs w:val="28"/>
              </w:rPr>
              <w:t xml:space="preserve"> </w:t>
            </w:r>
          </w:p>
        </w:tc>
      </w:tr>
    </w:tbl>
    <w:p w14:paraId="0A493F01" w14:textId="77777777" w:rsidR="00D218BC" w:rsidRDefault="00D218BC">
      <w:pPr>
        <w:jc w:val="both"/>
        <w:rPr>
          <w:sz w:val="28"/>
          <w:szCs w:val="28"/>
        </w:rPr>
      </w:pPr>
    </w:p>
    <w:p w14:paraId="5607832A" w14:textId="77777777" w:rsidR="001567BC" w:rsidRDefault="001567BC" w:rsidP="009741B8">
      <w:pPr>
        <w:ind w:right="566"/>
        <w:rPr>
          <w:sz w:val="28"/>
          <w:szCs w:val="28"/>
        </w:rPr>
      </w:pPr>
    </w:p>
    <w:p w14:paraId="3702B4AC" w14:textId="61CD4A29" w:rsidR="009741B8" w:rsidRPr="003C5BD9" w:rsidRDefault="00CB5664" w:rsidP="009741B8">
      <w:pPr>
        <w:ind w:right="566"/>
        <w:rPr>
          <w:sz w:val="28"/>
          <w:szCs w:val="28"/>
        </w:rPr>
      </w:pPr>
      <w:r w:rsidRPr="003C5BD9">
        <w:rPr>
          <w:sz w:val="28"/>
          <w:szCs w:val="28"/>
        </w:rPr>
        <w:t>У</w:t>
      </w:r>
      <w:r w:rsidR="009741B8" w:rsidRPr="003C5BD9">
        <w:rPr>
          <w:sz w:val="28"/>
          <w:szCs w:val="28"/>
        </w:rPr>
        <w:t>правляющ</w:t>
      </w:r>
      <w:r w:rsidR="00947622">
        <w:rPr>
          <w:sz w:val="28"/>
          <w:szCs w:val="28"/>
        </w:rPr>
        <w:t>ий</w:t>
      </w:r>
      <w:r w:rsidR="009741B8" w:rsidRPr="003C5BD9">
        <w:rPr>
          <w:sz w:val="28"/>
          <w:szCs w:val="28"/>
        </w:rPr>
        <w:t xml:space="preserve"> делами </w:t>
      </w:r>
    </w:p>
    <w:p w14:paraId="5BE3A6F6" w14:textId="19E5F9EF" w:rsidR="00CB5664" w:rsidRPr="003C5BD9" w:rsidRDefault="009741B8" w:rsidP="00220FD7">
      <w:pPr>
        <w:tabs>
          <w:tab w:val="left" w:pos="9637"/>
        </w:tabs>
        <w:ind w:right="-2"/>
        <w:rPr>
          <w:sz w:val="28"/>
          <w:szCs w:val="28"/>
        </w:rPr>
      </w:pPr>
      <w:r w:rsidRPr="003C5BD9">
        <w:rPr>
          <w:sz w:val="28"/>
          <w:szCs w:val="28"/>
        </w:rPr>
        <w:t>Администрации</w:t>
      </w:r>
      <w:r w:rsidR="00220FD7">
        <w:rPr>
          <w:sz w:val="28"/>
          <w:szCs w:val="28"/>
        </w:rPr>
        <w:t xml:space="preserve"> Октябрьского района                                         </w:t>
      </w:r>
      <w:r w:rsidR="00947622">
        <w:rPr>
          <w:sz w:val="28"/>
        </w:rPr>
        <w:t>А.А. Пригородова</w:t>
      </w:r>
    </w:p>
    <w:p w14:paraId="78F57136" w14:textId="77777777" w:rsidR="003C5BD9" w:rsidRDefault="003C5BD9" w:rsidP="00D4159D">
      <w:pPr>
        <w:ind w:firstLine="5280"/>
        <w:jc w:val="right"/>
        <w:rPr>
          <w:sz w:val="28"/>
          <w:szCs w:val="28"/>
        </w:rPr>
      </w:pPr>
    </w:p>
    <w:p w14:paraId="7B050A84" w14:textId="77777777" w:rsidR="003C5BD9" w:rsidRDefault="003C5BD9" w:rsidP="00D4159D">
      <w:pPr>
        <w:ind w:firstLine="5280"/>
        <w:jc w:val="right"/>
        <w:rPr>
          <w:sz w:val="28"/>
          <w:szCs w:val="28"/>
        </w:rPr>
      </w:pPr>
    </w:p>
    <w:p w14:paraId="0B716B5C" w14:textId="77777777" w:rsidR="003C5BD9" w:rsidRDefault="003C5BD9" w:rsidP="00D4159D">
      <w:pPr>
        <w:ind w:firstLine="5280"/>
        <w:jc w:val="right"/>
        <w:rPr>
          <w:sz w:val="28"/>
          <w:szCs w:val="28"/>
        </w:rPr>
      </w:pPr>
    </w:p>
    <w:p w14:paraId="19305036" w14:textId="77777777" w:rsidR="003C5BD9" w:rsidRDefault="003C5BD9" w:rsidP="00D4159D">
      <w:pPr>
        <w:ind w:firstLine="5280"/>
        <w:jc w:val="right"/>
        <w:rPr>
          <w:sz w:val="28"/>
          <w:szCs w:val="28"/>
        </w:rPr>
      </w:pPr>
    </w:p>
    <w:p w14:paraId="6D81EC66" w14:textId="77777777" w:rsidR="003C5BD9" w:rsidRDefault="003C5BD9" w:rsidP="00D4159D">
      <w:pPr>
        <w:ind w:firstLine="5280"/>
        <w:jc w:val="right"/>
        <w:rPr>
          <w:sz w:val="28"/>
          <w:szCs w:val="28"/>
        </w:rPr>
      </w:pPr>
    </w:p>
    <w:p w14:paraId="2C56FB85" w14:textId="77777777" w:rsidR="003C5BD9" w:rsidRDefault="003C5BD9" w:rsidP="00D4159D">
      <w:pPr>
        <w:ind w:firstLine="5280"/>
        <w:jc w:val="right"/>
        <w:rPr>
          <w:sz w:val="28"/>
          <w:szCs w:val="28"/>
        </w:rPr>
      </w:pPr>
    </w:p>
    <w:p w14:paraId="4FBEDA98" w14:textId="77777777" w:rsidR="003C5BD9" w:rsidRDefault="003C5BD9" w:rsidP="00D4159D">
      <w:pPr>
        <w:ind w:firstLine="5280"/>
        <w:jc w:val="right"/>
        <w:rPr>
          <w:sz w:val="28"/>
          <w:szCs w:val="28"/>
        </w:rPr>
      </w:pPr>
    </w:p>
    <w:p w14:paraId="335D18DD" w14:textId="77777777" w:rsidR="001567BC" w:rsidRDefault="001567BC" w:rsidP="00D4159D">
      <w:pPr>
        <w:ind w:firstLine="5280"/>
        <w:jc w:val="right"/>
        <w:rPr>
          <w:sz w:val="28"/>
          <w:szCs w:val="28"/>
        </w:rPr>
      </w:pPr>
    </w:p>
    <w:p w14:paraId="69502807" w14:textId="77777777" w:rsidR="003C5BD9" w:rsidRDefault="003C5BD9" w:rsidP="00D4159D">
      <w:pPr>
        <w:ind w:firstLine="5280"/>
        <w:jc w:val="right"/>
        <w:rPr>
          <w:sz w:val="28"/>
          <w:szCs w:val="28"/>
        </w:rPr>
      </w:pPr>
    </w:p>
    <w:p w14:paraId="3EF2E395" w14:textId="77777777" w:rsidR="00947622" w:rsidRDefault="00947622" w:rsidP="00D4159D">
      <w:pPr>
        <w:ind w:firstLine="5280"/>
        <w:jc w:val="right"/>
        <w:rPr>
          <w:sz w:val="28"/>
          <w:szCs w:val="28"/>
        </w:rPr>
      </w:pPr>
    </w:p>
    <w:p w14:paraId="0711A964" w14:textId="77777777" w:rsidR="00947622" w:rsidRDefault="00947622" w:rsidP="00D4159D">
      <w:pPr>
        <w:ind w:firstLine="5280"/>
        <w:jc w:val="right"/>
        <w:rPr>
          <w:sz w:val="28"/>
          <w:szCs w:val="28"/>
        </w:rPr>
      </w:pPr>
    </w:p>
    <w:p w14:paraId="4B9C2823" w14:textId="77777777" w:rsidR="00947622" w:rsidRDefault="00947622" w:rsidP="00D4159D">
      <w:pPr>
        <w:ind w:firstLine="5280"/>
        <w:jc w:val="right"/>
        <w:rPr>
          <w:sz w:val="28"/>
          <w:szCs w:val="28"/>
        </w:rPr>
      </w:pPr>
    </w:p>
    <w:p w14:paraId="40BC9324" w14:textId="77777777" w:rsidR="00947622" w:rsidRDefault="00947622" w:rsidP="00D4159D">
      <w:pPr>
        <w:ind w:firstLine="5280"/>
        <w:jc w:val="right"/>
        <w:rPr>
          <w:sz w:val="28"/>
          <w:szCs w:val="28"/>
        </w:rPr>
      </w:pPr>
    </w:p>
    <w:p w14:paraId="431C761A" w14:textId="77777777" w:rsidR="003C5BD9" w:rsidRDefault="003C5BD9" w:rsidP="00D4159D">
      <w:pPr>
        <w:ind w:firstLine="5280"/>
        <w:jc w:val="right"/>
        <w:rPr>
          <w:sz w:val="28"/>
          <w:szCs w:val="28"/>
        </w:rPr>
      </w:pPr>
    </w:p>
    <w:p w14:paraId="35EB89F4" w14:textId="77777777" w:rsidR="003C5BD9" w:rsidRDefault="003C5BD9" w:rsidP="00D4159D">
      <w:pPr>
        <w:ind w:firstLine="5280"/>
        <w:jc w:val="right"/>
        <w:rPr>
          <w:sz w:val="28"/>
          <w:szCs w:val="28"/>
        </w:rPr>
      </w:pPr>
    </w:p>
    <w:p w14:paraId="28182C8F" w14:textId="77777777" w:rsidR="003C5BD9" w:rsidRDefault="003C5BD9" w:rsidP="00D4159D">
      <w:pPr>
        <w:ind w:firstLine="5280"/>
        <w:jc w:val="right"/>
        <w:rPr>
          <w:sz w:val="28"/>
          <w:szCs w:val="28"/>
        </w:rPr>
      </w:pPr>
    </w:p>
    <w:p w14:paraId="72E429D8" w14:textId="77777777" w:rsidR="000F6D9D" w:rsidRPr="003C5BD9" w:rsidRDefault="000F6D9D" w:rsidP="00D4159D">
      <w:pPr>
        <w:ind w:firstLine="5280"/>
        <w:jc w:val="right"/>
        <w:rPr>
          <w:sz w:val="28"/>
          <w:szCs w:val="28"/>
        </w:rPr>
      </w:pPr>
      <w:r w:rsidRPr="003C5BD9">
        <w:rPr>
          <w:sz w:val="28"/>
          <w:szCs w:val="28"/>
        </w:rPr>
        <w:t>Приложение № 2</w:t>
      </w:r>
    </w:p>
    <w:p w14:paraId="362648C4" w14:textId="77777777" w:rsidR="000F6D9D" w:rsidRPr="003C5BD9" w:rsidRDefault="000F6D9D" w:rsidP="00D4159D">
      <w:pPr>
        <w:ind w:firstLine="5280"/>
        <w:jc w:val="right"/>
        <w:rPr>
          <w:sz w:val="28"/>
          <w:szCs w:val="28"/>
        </w:rPr>
      </w:pPr>
      <w:r w:rsidRPr="003C5BD9">
        <w:rPr>
          <w:sz w:val="28"/>
          <w:szCs w:val="28"/>
        </w:rPr>
        <w:t>к постановлению</w:t>
      </w:r>
    </w:p>
    <w:p w14:paraId="75C2666F" w14:textId="77777777" w:rsidR="009741B8" w:rsidRPr="003C5BD9" w:rsidRDefault="009741B8" w:rsidP="00D4159D">
      <w:pPr>
        <w:ind w:firstLine="5280"/>
        <w:jc w:val="right"/>
        <w:rPr>
          <w:sz w:val="28"/>
          <w:szCs w:val="28"/>
        </w:rPr>
      </w:pPr>
      <w:r w:rsidRPr="003C5BD9">
        <w:rPr>
          <w:sz w:val="28"/>
          <w:szCs w:val="28"/>
        </w:rPr>
        <w:t>А</w:t>
      </w:r>
      <w:r w:rsidR="000F6D9D" w:rsidRPr="003C5BD9">
        <w:rPr>
          <w:sz w:val="28"/>
          <w:szCs w:val="28"/>
        </w:rPr>
        <w:t xml:space="preserve">дминистрации </w:t>
      </w:r>
    </w:p>
    <w:p w14:paraId="3DE0AB5B" w14:textId="77777777" w:rsidR="000F6D9D" w:rsidRPr="003C5BD9" w:rsidRDefault="009741B8" w:rsidP="00D4159D">
      <w:pPr>
        <w:ind w:firstLine="5280"/>
        <w:jc w:val="right"/>
        <w:rPr>
          <w:sz w:val="28"/>
          <w:szCs w:val="28"/>
        </w:rPr>
      </w:pPr>
      <w:r w:rsidRPr="003C5BD9">
        <w:rPr>
          <w:sz w:val="28"/>
          <w:szCs w:val="28"/>
        </w:rPr>
        <w:t>Октябрьского района</w:t>
      </w:r>
    </w:p>
    <w:p w14:paraId="6F1AA5C9" w14:textId="001956F9" w:rsidR="000F6D9D" w:rsidRPr="003C5BD9" w:rsidRDefault="000F6D9D" w:rsidP="00203A13">
      <w:pPr>
        <w:ind w:firstLine="5280"/>
        <w:jc w:val="right"/>
        <w:rPr>
          <w:sz w:val="28"/>
          <w:szCs w:val="28"/>
        </w:rPr>
      </w:pPr>
      <w:r w:rsidRPr="003C5BD9">
        <w:rPr>
          <w:sz w:val="28"/>
          <w:szCs w:val="28"/>
        </w:rPr>
        <w:t xml:space="preserve">от </w:t>
      </w:r>
      <w:r w:rsidR="00220FD7">
        <w:rPr>
          <w:sz w:val="28"/>
          <w:szCs w:val="28"/>
        </w:rPr>
        <w:t>06.04.2023</w:t>
      </w:r>
      <w:r w:rsidR="004D4D5E" w:rsidRPr="003C5BD9">
        <w:rPr>
          <w:sz w:val="28"/>
          <w:szCs w:val="28"/>
        </w:rPr>
        <w:t xml:space="preserve"> № </w:t>
      </w:r>
      <w:r w:rsidR="00220FD7">
        <w:rPr>
          <w:sz w:val="28"/>
          <w:szCs w:val="28"/>
        </w:rPr>
        <w:t>382</w:t>
      </w:r>
    </w:p>
    <w:p w14:paraId="6C570727" w14:textId="77777777" w:rsidR="000F6D9D" w:rsidRPr="003C5BD9" w:rsidRDefault="000F6D9D" w:rsidP="00DD1EE8">
      <w:pPr>
        <w:shd w:val="clear" w:color="auto" w:fill="FFFFFF"/>
        <w:rPr>
          <w:b/>
          <w:bCs/>
          <w:color w:val="000000"/>
          <w:sz w:val="28"/>
          <w:szCs w:val="28"/>
        </w:rPr>
      </w:pPr>
    </w:p>
    <w:p w14:paraId="61BA5C2D" w14:textId="77777777" w:rsidR="00D218BC" w:rsidRPr="003C5BD9" w:rsidRDefault="00D218BC">
      <w:pPr>
        <w:shd w:val="clear" w:color="auto" w:fill="FFFFFF"/>
        <w:ind w:firstLine="709"/>
        <w:jc w:val="center"/>
        <w:rPr>
          <w:b/>
          <w:bCs/>
          <w:color w:val="000000"/>
          <w:sz w:val="28"/>
          <w:szCs w:val="28"/>
        </w:rPr>
      </w:pPr>
    </w:p>
    <w:p w14:paraId="456F11AC" w14:textId="77777777" w:rsidR="00D218BC" w:rsidRPr="003C5BD9" w:rsidRDefault="00D218BC">
      <w:pPr>
        <w:shd w:val="clear" w:color="auto" w:fill="FFFFFF"/>
        <w:ind w:firstLine="709"/>
        <w:jc w:val="center"/>
        <w:rPr>
          <w:b/>
          <w:bCs/>
          <w:color w:val="000000"/>
          <w:sz w:val="28"/>
          <w:szCs w:val="28"/>
        </w:rPr>
      </w:pPr>
    </w:p>
    <w:p w14:paraId="5105DFD4" w14:textId="77777777" w:rsidR="000F6D9D" w:rsidRPr="003C5BD9" w:rsidRDefault="000F6D9D" w:rsidP="00D218BC">
      <w:pPr>
        <w:shd w:val="clear" w:color="auto" w:fill="FFFFFF"/>
        <w:jc w:val="center"/>
        <w:rPr>
          <w:bCs/>
          <w:color w:val="000000"/>
          <w:sz w:val="28"/>
          <w:szCs w:val="28"/>
        </w:rPr>
      </w:pPr>
      <w:r w:rsidRPr="003C5BD9">
        <w:rPr>
          <w:bCs/>
          <w:color w:val="000000"/>
          <w:sz w:val="28"/>
          <w:szCs w:val="28"/>
        </w:rPr>
        <w:t>Положение</w:t>
      </w:r>
    </w:p>
    <w:p w14:paraId="6968BAE1" w14:textId="77777777" w:rsidR="000F6D9D" w:rsidRPr="003C5BD9" w:rsidRDefault="000F6D9D" w:rsidP="00D218BC">
      <w:pPr>
        <w:shd w:val="clear" w:color="auto" w:fill="FFFFFF"/>
        <w:jc w:val="center"/>
        <w:rPr>
          <w:bCs/>
          <w:color w:val="000000"/>
          <w:sz w:val="28"/>
          <w:szCs w:val="28"/>
        </w:rPr>
      </w:pPr>
      <w:r w:rsidRPr="003C5BD9">
        <w:rPr>
          <w:bCs/>
          <w:color w:val="000000"/>
          <w:sz w:val="28"/>
          <w:szCs w:val="28"/>
        </w:rPr>
        <w:t xml:space="preserve">о комиссии </w:t>
      </w:r>
      <w:r w:rsidR="009741B8" w:rsidRPr="003C5BD9">
        <w:rPr>
          <w:sz w:val="28"/>
          <w:szCs w:val="28"/>
        </w:rPr>
        <w:t>Октябрьского района</w:t>
      </w:r>
      <w:r w:rsidRPr="003C5BD9">
        <w:rPr>
          <w:bCs/>
          <w:color w:val="000000"/>
          <w:sz w:val="28"/>
          <w:szCs w:val="28"/>
        </w:rPr>
        <w:t xml:space="preserve"> </w:t>
      </w:r>
    </w:p>
    <w:p w14:paraId="71D63508" w14:textId="77777777" w:rsidR="000F6D9D" w:rsidRPr="003C5BD9" w:rsidRDefault="000F6D9D" w:rsidP="00D218BC">
      <w:pPr>
        <w:shd w:val="clear" w:color="auto" w:fill="FFFFFF"/>
        <w:jc w:val="center"/>
        <w:rPr>
          <w:bCs/>
          <w:color w:val="000000"/>
          <w:sz w:val="28"/>
          <w:szCs w:val="28"/>
        </w:rPr>
      </w:pPr>
      <w:r w:rsidRPr="003C5BD9">
        <w:rPr>
          <w:bCs/>
          <w:color w:val="000000"/>
          <w:sz w:val="28"/>
          <w:szCs w:val="28"/>
        </w:rPr>
        <w:t xml:space="preserve">по обеспечению реализации приоритетного проекта </w:t>
      </w:r>
    </w:p>
    <w:p w14:paraId="41BD784E" w14:textId="77777777" w:rsidR="000F6D9D" w:rsidRPr="003C5BD9" w:rsidRDefault="000F6D9D" w:rsidP="005C342E">
      <w:pPr>
        <w:shd w:val="clear" w:color="auto" w:fill="FFFFFF"/>
        <w:jc w:val="center"/>
        <w:rPr>
          <w:bCs/>
          <w:color w:val="000000"/>
          <w:sz w:val="28"/>
          <w:szCs w:val="28"/>
        </w:rPr>
      </w:pPr>
      <w:r w:rsidRPr="003C5BD9">
        <w:rPr>
          <w:bCs/>
          <w:color w:val="000000"/>
          <w:sz w:val="28"/>
          <w:szCs w:val="28"/>
        </w:rPr>
        <w:t>«Формирован</w:t>
      </w:r>
      <w:r w:rsidR="005C342E" w:rsidRPr="003C5BD9">
        <w:rPr>
          <w:bCs/>
          <w:color w:val="000000"/>
          <w:sz w:val="28"/>
          <w:szCs w:val="28"/>
        </w:rPr>
        <w:t xml:space="preserve">ие комфортной городской среды» </w:t>
      </w:r>
    </w:p>
    <w:p w14:paraId="1CBD20AE" w14:textId="77777777" w:rsidR="00D218BC" w:rsidRPr="003C5BD9" w:rsidRDefault="00D218BC">
      <w:pPr>
        <w:shd w:val="clear" w:color="auto" w:fill="FFFFFF"/>
        <w:rPr>
          <w:color w:val="000000"/>
          <w:sz w:val="28"/>
          <w:szCs w:val="28"/>
        </w:rPr>
      </w:pPr>
    </w:p>
    <w:p w14:paraId="1E9B6C9C" w14:textId="77777777" w:rsidR="00D218BC" w:rsidRPr="003C5BD9" w:rsidRDefault="00F91BBF" w:rsidP="00D218BC">
      <w:pPr>
        <w:numPr>
          <w:ilvl w:val="0"/>
          <w:numId w:val="1"/>
        </w:numPr>
        <w:ind w:left="0" w:firstLine="709"/>
        <w:jc w:val="both"/>
        <w:rPr>
          <w:rFonts w:eastAsia="MS Mincho"/>
          <w:sz w:val="28"/>
          <w:szCs w:val="28"/>
        </w:rPr>
      </w:pPr>
      <w:r w:rsidRPr="003C5BD9">
        <w:rPr>
          <w:color w:val="000000"/>
          <w:sz w:val="28"/>
          <w:szCs w:val="28"/>
        </w:rPr>
        <w:t>К</w:t>
      </w:r>
      <w:r w:rsidR="000F6D9D" w:rsidRPr="003C5BD9">
        <w:rPr>
          <w:color w:val="000000"/>
          <w:sz w:val="28"/>
          <w:szCs w:val="28"/>
        </w:rPr>
        <w:t xml:space="preserve">омиссия </w:t>
      </w:r>
      <w:r w:rsidR="009741B8" w:rsidRPr="003C5BD9">
        <w:rPr>
          <w:sz w:val="28"/>
          <w:szCs w:val="28"/>
        </w:rPr>
        <w:t>Октябрьского района</w:t>
      </w:r>
      <w:r w:rsidR="000F6D9D" w:rsidRPr="003C5BD9">
        <w:rPr>
          <w:rFonts w:eastAsia="MS Mincho"/>
          <w:sz w:val="28"/>
          <w:szCs w:val="28"/>
        </w:rPr>
        <w:t xml:space="preserve"> </w:t>
      </w:r>
      <w:r w:rsidR="000F6D9D" w:rsidRPr="003C5BD9">
        <w:rPr>
          <w:color w:val="000000"/>
          <w:sz w:val="28"/>
          <w:szCs w:val="28"/>
        </w:rPr>
        <w:t>по обеспечению реализации приоритетного проекта «Формирование комфортной городской среды» (далее – Комиссия) является</w:t>
      </w:r>
      <w:r w:rsidR="000F6D9D" w:rsidRPr="003C5BD9">
        <w:rPr>
          <w:rFonts w:eastAsia="MS Mincho"/>
          <w:sz w:val="28"/>
          <w:szCs w:val="28"/>
        </w:rPr>
        <w:t xml:space="preserve"> </w:t>
      </w:r>
      <w:r w:rsidR="000F6D9D" w:rsidRPr="003C5BD9">
        <w:rPr>
          <w:color w:val="000000"/>
          <w:sz w:val="28"/>
          <w:szCs w:val="28"/>
        </w:rPr>
        <w:t xml:space="preserve">коллегиальным органом, созданным во </w:t>
      </w:r>
      <w:r w:rsidR="000F6D9D" w:rsidRPr="003C5BD9">
        <w:rPr>
          <w:color w:val="000000"/>
          <w:sz w:val="28"/>
          <w:szCs w:val="28"/>
        </w:rPr>
        <w:lastRenderedPageBreak/>
        <w:t xml:space="preserve">исполнение постановления Правительства Российской Федерации от 10.02.2017 № 169 «Об утверждении Правил предоставления и распределения субсидий из федерального бюджета бюджетам субъектов Российской Федерации на поддержку государственных программ субъектов Российской Федерации и муниципальных программ формирования комфортной городской среды» в целях осуществления контроля и координации деятельности в рамках реализации приоритетного проекта «Формирование комфортной городской среды» на территории </w:t>
      </w:r>
      <w:r w:rsidR="009741B8" w:rsidRPr="003C5BD9">
        <w:rPr>
          <w:sz w:val="28"/>
          <w:szCs w:val="28"/>
        </w:rPr>
        <w:t>Октябрьского района</w:t>
      </w:r>
      <w:r w:rsidR="000F6D9D" w:rsidRPr="003C5BD9">
        <w:rPr>
          <w:color w:val="000000"/>
          <w:sz w:val="28"/>
          <w:szCs w:val="28"/>
        </w:rPr>
        <w:t>,</w:t>
      </w:r>
      <w:r w:rsidR="000F6D9D" w:rsidRPr="003C5BD9">
        <w:rPr>
          <w:rFonts w:eastAsia="MS Mincho"/>
          <w:sz w:val="28"/>
          <w:szCs w:val="28"/>
        </w:rPr>
        <w:t xml:space="preserve"> а также о</w:t>
      </w:r>
      <w:r w:rsidR="000F6D9D" w:rsidRPr="003C5BD9">
        <w:rPr>
          <w:sz w:val="28"/>
          <w:szCs w:val="28"/>
        </w:rPr>
        <w:t xml:space="preserve">бсуждения и проведения оценки предложений заинтересованных лиц по реализации </w:t>
      </w:r>
      <w:r w:rsidR="000F6D9D" w:rsidRPr="003C5BD9">
        <w:rPr>
          <w:rFonts w:eastAsia="MS Mincho"/>
          <w:sz w:val="28"/>
          <w:szCs w:val="28"/>
        </w:rPr>
        <w:t>муниципальной программы.</w:t>
      </w:r>
    </w:p>
    <w:p w14:paraId="4BA25564" w14:textId="77777777" w:rsidR="00D218BC" w:rsidRPr="003C5BD9" w:rsidRDefault="000F6D9D" w:rsidP="00D218BC">
      <w:pPr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</w:rPr>
      </w:pPr>
      <w:r w:rsidRPr="003C5BD9">
        <w:rPr>
          <w:color w:val="000000"/>
          <w:sz w:val="28"/>
          <w:szCs w:val="28"/>
        </w:rPr>
        <w:t>Комиссия в своей деятельности руководствуется Конституцией Российской Федерации,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правовыми актами Ростовской области, иными правовыми актам, а также настоящим Положением.</w:t>
      </w:r>
    </w:p>
    <w:p w14:paraId="3F0C7D0E" w14:textId="77777777" w:rsidR="000F6D9D" w:rsidRPr="003C5BD9" w:rsidRDefault="000F6D9D">
      <w:pPr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</w:rPr>
      </w:pPr>
      <w:r w:rsidRPr="003C5BD9">
        <w:rPr>
          <w:color w:val="000000"/>
          <w:sz w:val="28"/>
          <w:szCs w:val="28"/>
        </w:rPr>
        <w:t>Комиссия создается в целях:</w:t>
      </w:r>
    </w:p>
    <w:p w14:paraId="5D266A89" w14:textId="77777777" w:rsidR="000F6D9D" w:rsidRPr="003C5BD9" w:rsidRDefault="000F6D9D">
      <w:pPr>
        <w:ind w:firstLine="709"/>
        <w:jc w:val="both"/>
        <w:rPr>
          <w:color w:val="000000"/>
          <w:sz w:val="28"/>
          <w:szCs w:val="28"/>
        </w:rPr>
      </w:pPr>
      <w:r w:rsidRPr="003C5BD9">
        <w:rPr>
          <w:color w:val="000000"/>
          <w:sz w:val="28"/>
          <w:szCs w:val="28"/>
        </w:rPr>
        <w:t>осуществления контроля за реализацией приоритетного проекта «Формирование комфортной городской среды» (далее – Приоритетный проект) и рассмотрения любого рода вопросов, возникающих в связи с его реализацией;</w:t>
      </w:r>
    </w:p>
    <w:p w14:paraId="25D1EB8E" w14:textId="77777777" w:rsidR="000F6D9D" w:rsidRPr="003C5BD9" w:rsidRDefault="000F6D9D">
      <w:pPr>
        <w:ind w:firstLine="709"/>
        <w:jc w:val="both"/>
        <w:rPr>
          <w:color w:val="000000"/>
          <w:sz w:val="28"/>
          <w:szCs w:val="28"/>
        </w:rPr>
      </w:pPr>
      <w:r w:rsidRPr="003C5BD9">
        <w:rPr>
          <w:color w:val="000000"/>
          <w:sz w:val="28"/>
          <w:szCs w:val="28"/>
        </w:rPr>
        <w:t>осуществления контроля и координации хода выполнения муниципальных программ формирования комфортной городской среды (далее – муниципальные программы), в том числе конкретных мероприятий в рамках указанных программ;</w:t>
      </w:r>
    </w:p>
    <w:p w14:paraId="01465BA4" w14:textId="77777777" w:rsidR="000F6D9D" w:rsidRPr="003C5BD9" w:rsidRDefault="000F6D9D">
      <w:pPr>
        <w:ind w:firstLine="709"/>
        <w:jc w:val="both"/>
        <w:rPr>
          <w:rFonts w:eastAsia="MS Mincho"/>
          <w:sz w:val="28"/>
          <w:szCs w:val="28"/>
        </w:rPr>
      </w:pPr>
      <w:r w:rsidRPr="003C5BD9">
        <w:rPr>
          <w:color w:val="000000"/>
          <w:sz w:val="28"/>
          <w:szCs w:val="28"/>
        </w:rPr>
        <w:t xml:space="preserve">осуществления контроля и координации хода выполнения мероприятий по </w:t>
      </w:r>
      <w:r w:rsidRPr="003C5BD9">
        <w:rPr>
          <w:rFonts w:eastAsia="MS Mincho"/>
          <w:sz w:val="28"/>
          <w:szCs w:val="28"/>
        </w:rPr>
        <w:t>поддержке обустройства мест массового отдыха населения (парков</w:t>
      </w:r>
      <w:r w:rsidR="00F91BBF" w:rsidRPr="003C5BD9">
        <w:rPr>
          <w:rFonts w:eastAsia="MS Mincho"/>
          <w:sz w:val="28"/>
          <w:szCs w:val="28"/>
        </w:rPr>
        <w:t>, скверов</w:t>
      </w:r>
      <w:r w:rsidR="005C342E" w:rsidRPr="003C5BD9">
        <w:rPr>
          <w:rFonts w:eastAsia="MS Mincho"/>
          <w:sz w:val="28"/>
          <w:szCs w:val="28"/>
        </w:rPr>
        <w:t>);</w:t>
      </w:r>
    </w:p>
    <w:p w14:paraId="033646C6" w14:textId="77777777" w:rsidR="000F6D9D" w:rsidRPr="003C5BD9" w:rsidRDefault="000F6D9D">
      <w:pPr>
        <w:ind w:firstLine="709"/>
        <w:jc w:val="both"/>
        <w:rPr>
          <w:rFonts w:eastAsia="Calibri"/>
          <w:sz w:val="28"/>
          <w:szCs w:val="28"/>
        </w:rPr>
      </w:pPr>
      <w:r w:rsidRPr="003C5BD9">
        <w:rPr>
          <w:rFonts w:eastAsia="Calibri"/>
          <w:sz w:val="28"/>
          <w:szCs w:val="28"/>
        </w:rPr>
        <w:t xml:space="preserve">предварительного рассмотрения и согласования отчетов реализации </w:t>
      </w:r>
      <w:r w:rsidR="009741B8" w:rsidRPr="003C5BD9">
        <w:rPr>
          <w:sz w:val="28"/>
          <w:szCs w:val="28"/>
        </w:rPr>
        <w:lastRenderedPageBreak/>
        <w:t>Октябрьского района</w:t>
      </w:r>
      <w:r w:rsidRPr="003C5BD9">
        <w:rPr>
          <w:rFonts w:eastAsia="Calibri"/>
          <w:sz w:val="28"/>
          <w:szCs w:val="28"/>
        </w:rPr>
        <w:t xml:space="preserve"> – получател</w:t>
      </w:r>
      <w:r w:rsidR="009741B8" w:rsidRPr="003C5BD9">
        <w:rPr>
          <w:rFonts w:eastAsia="Calibri"/>
          <w:sz w:val="28"/>
          <w:szCs w:val="28"/>
        </w:rPr>
        <w:t>я</w:t>
      </w:r>
      <w:r w:rsidRPr="003C5BD9">
        <w:rPr>
          <w:rFonts w:eastAsia="Calibri"/>
          <w:sz w:val="28"/>
          <w:szCs w:val="28"/>
        </w:rPr>
        <w:t xml:space="preserve"> субсидии из бюджета субъекта Российской Федерации о реализации муниципальных программ;</w:t>
      </w:r>
    </w:p>
    <w:p w14:paraId="5445C324" w14:textId="77777777" w:rsidR="00D218BC" w:rsidRPr="003C5BD9" w:rsidRDefault="000F6D9D" w:rsidP="009741B8">
      <w:pPr>
        <w:ind w:firstLine="709"/>
        <w:jc w:val="both"/>
        <w:rPr>
          <w:color w:val="000000"/>
          <w:sz w:val="28"/>
          <w:szCs w:val="28"/>
        </w:rPr>
      </w:pPr>
      <w:r w:rsidRPr="003C5BD9">
        <w:rPr>
          <w:color w:val="000000"/>
          <w:sz w:val="28"/>
          <w:szCs w:val="28"/>
        </w:rPr>
        <w:t xml:space="preserve">иных целей – по усмотрению </w:t>
      </w:r>
      <w:r w:rsidR="009741B8" w:rsidRPr="003C5BD9">
        <w:rPr>
          <w:color w:val="000000"/>
          <w:sz w:val="28"/>
          <w:szCs w:val="28"/>
        </w:rPr>
        <w:t>А</w:t>
      </w:r>
      <w:r w:rsidRPr="003C5BD9">
        <w:rPr>
          <w:color w:val="000000"/>
          <w:sz w:val="28"/>
          <w:szCs w:val="28"/>
        </w:rPr>
        <w:t xml:space="preserve">дминистрации </w:t>
      </w:r>
      <w:r w:rsidR="009741B8" w:rsidRPr="003C5BD9">
        <w:rPr>
          <w:sz w:val="28"/>
          <w:szCs w:val="28"/>
        </w:rPr>
        <w:t>Октябрьского района</w:t>
      </w:r>
      <w:r w:rsidR="009741B8" w:rsidRPr="003C5BD9">
        <w:rPr>
          <w:color w:val="000000"/>
          <w:sz w:val="28"/>
          <w:szCs w:val="28"/>
        </w:rPr>
        <w:t>.</w:t>
      </w:r>
    </w:p>
    <w:p w14:paraId="135C1DAC" w14:textId="77777777" w:rsidR="000F6D9D" w:rsidRPr="003C5BD9" w:rsidRDefault="000F6D9D">
      <w:pPr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</w:rPr>
      </w:pPr>
      <w:r w:rsidRPr="003C5BD9">
        <w:rPr>
          <w:color w:val="000000"/>
          <w:sz w:val="28"/>
          <w:szCs w:val="28"/>
        </w:rPr>
        <w:t>Задачами комиссии являются:</w:t>
      </w:r>
    </w:p>
    <w:p w14:paraId="4FEB15B1" w14:textId="77777777" w:rsidR="000F6D9D" w:rsidRPr="003C5BD9" w:rsidRDefault="000F6D9D">
      <w:pPr>
        <w:ind w:firstLine="708"/>
        <w:jc w:val="both"/>
        <w:rPr>
          <w:color w:val="000000"/>
          <w:sz w:val="28"/>
          <w:szCs w:val="28"/>
        </w:rPr>
      </w:pPr>
      <w:r w:rsidRPr="003C5BD9">
        <w:rPr>
          <w:color w:val="000000"/>
          <w:sz w:val="28"/>
          <w:szCs w:val="28"/>
        </w:rPr>
        <w:t xml:space="preserve">совместно с органами исполнительной власти Ростовской области, органами местного самоуправления </w:t>
      </w:r>
      <w:r w:rsidR="009741B8" w:rsidRPr="003C5BD9">
        <w:rPr>
          <w:sz w:val="28"/>
          <w:szCs w:val="28"/>
        </w:rPr>
        <w:t>Октябрьского района</w:t>
      </w:r>
      <w:r w:rsidR="009741B8" w:rsidRPr="003C5BD9">
        <w:rPr>
          <w:color w:val="000000"/>
          <w:sz w:val="28"/>
          <w:szCs w:val="28"/>
        </w:rPr>
        <w:t xml:space="preserve"> </w:t>
      </w:r>
      <w:r w:rsidRPr="003C5BD9">
        <w:rPr>
          <w:color w:val="000000"/>
          <w:sz w:val="28"/>
          <w:szCs w:val="28"/>
        </w:rPr>
        <w:t>(далее - органы местного самоуправления), депутатами муниципального образовани</w:t>
      </w:r>
      <w:r w:rsidR="00F91BBF" w:rsidRPr="003C5BD9">
        <w:rPr>
          <w:color w:val="000000"/>
          <w:sz w:val="28"/>
          <w:szCs w:val="28"/>
        </w:rPr>
        <w:t xml:space="preserve">я, общественными организациями </w:t>
      </w:r>
      <w:r w:rsidRPr="003C5BD9">
        <w:rPr>
          <w:color w:val="000000"/>
          <w:sz w:val="28"/>
          <w:szCs w:val="28"/>
        </w:rPr>
        <w:t>осуществление взаимодействия по вопросам контроля и координации за ходом выполнения муниципальных программ муниципального образования по формированию комфортной городской среды, в том числе за реализацией конкретных мероприятий в рамках указанных программ, а также предварительного рассмотрения и согласования отчетов о реализации Проекта, направляемых в Минстрой России;</w:t>
      </w:r>
    </w:p>
    <w:p w14:paraId="08AC08B6" w14:textId="77777777" w:rsidR="000F6D9D" w:rsidRPr="003C5BD9" w:rsidRDefault="000F6D9D">
      <w:pPr>
        <w:ind w:firstLine="708"/>
        <w:jc w:val="both"/>
        <w:rPr>
          <w:color w:val="000000"/>
          <w:sz w:val="28"/>
          <w:szCs w:val="28"/>
        </w:rPr>
      </w:pPr>
      <w:r w:rsidRPr="003C5BD9">
        <w:rPr>
          <w:color w:val="000000"/>
          <w:sz w:val="28"/>
          <w:szCs w:val="28"/>
        </w:rPr>
        <w:t>рассмотрение и обобщение результатов реализации мероприятий направленных на реализацию Проекта;</w:t>
      </w:r>
    </w:p>
    <w:p w14:paraId="4AD6E6B0" w14:textId="77777777" w:rsidR="000F6D9D" w:rsidRPr="003C5BD9" w:rsidRDefault="000F6D9D">
      <w:pPr>
        <w:ind w:firstLine="708"/>
        <w:jc w:val="both"/>
        <w:rPr>
          <w:color w:val="000000"/>
          <w:sz w:val="28"/>
          <w:szCs w:val="28"/>
        </w:rPr>
      </w:pPr>
      <w:r w:rsidRPr="003C5BD9">
        <w:rPr>
          <w:color w:val="000000"/>
          <w:sz w:val="28"/>
          <w:szCs w:val="28"/>
        </w:rPr>
        <w:t>рассмотрение предложений участников комиссии по вопросам реализации Проекта;</w:t>
      </w:r>
    </w:p>
    <w:p w14:paraId="315CCD19" w14:textId="3A558B1C" w:rsidR="00D218BC" w:rsidRPr="003C5BD9" w:rsidRDefault="000F6D9D" w:rsidP="009741B8">
      <w:pPr>
        <w:ind w:firstLine="708"/>
        <w:jc w:val="both"/>
        <w:rPr>
          <w:color w:val="000000"/>
          <w:sz w:val="28"/>
          <w:szCs w:val="28"/>
        </w:rPr>
      </w:pPr>
      <w:r w:rsidRPr="003C5BD9">
        <w:rPr>
          <w:color w:val="000000"/>
          <w:sz w:val="28"/>
          <w:szCs w:val="28"/>
        </w:rPr>
        <w:t xml:space="preserve">осуществление, в пределах своей компетенции, </w:t>
      </w:r>
      <w:r w:rsidRPr="006A64E2">
        <w:rPr>
          <w:color w:val="000000"/>
          <w:sz w:val="28"/>
          <w:szCs w:val="28"/>
        </w:rPr>
        <w:t xml:space="preserve">контроля </w:t>
      </w:r>
      <w:r w:rsidR="006A64E2">
        <w:rPr>
          <w:color w:val="000000"/>
          <w:sz w:val="28"/>
          <w:szCs w:val="28"/>
        </w:rPr>
        <w:t>выполнения</w:t>
      </w:r>
      <w:r w:rsidR="009741B8" w:rsidRPr="003C5BD9">
        <w:rPr>
          <w:color w:val="000000"/>
          <w:sz w:val="28"/>
          <w:szCs w:val="28"/>
        </w:rPr>
        <w:t xml:space="preserve"> решений комиссии.</w:t>
      </w:r>
    </w:p>
    <w:p w14:paraId="503505C8" w14:textId="77777777" w:rsidR="000F6D9D" w:rsidRPr="003C5BD9" w:rsidRDefault="000F6D9D">
      <w:pPr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</w:rPr>
      </w:pPr>
      <w:r w:rsidRPr="003C5BD9">
        <w:rPr>
          <w:color w:val="000000"/>
          <w:sz w:val="28"/>
          <w:szCs w:val="28"/>
        </w:rPr>
        <w:t>Для реализации вышеуказанных задач комиссия выполняет следующие функции:</w:t>
      </w:r>
    </w:p>
    <w:p w14:paraId="303FD8E2" w14:textId="60D74380" w:rsidR="000F6D9D" w:rsidRPr="003C5BD9" w:rsidRDefault="000F6D9D">
      <w:pPr>
        <w:ind w:firstLine="708"/>
        <w:jc w:val="both"/>
        <w:rPr>
          <w:color w:val="000000"/>
          <w:sz w:val="28"/>
          <w:szCs w:val="28"/>
        </w:rPr>
      </w:pPr>
      <w:r w:rsidRPr="006A64E2">
        <w:rPr>
          <w:color w:val="000000"/>
          <w:sz w:val="28"/>
          <w:szCs w:val="28"/>
        </w:rPr>
        <w:t>взаимодействует с органами исполнительной власти субъекта Российской Федерации, органами местного самоуправления, политическими партиями и движениями, общественными организациями, объединениями предпринимателей и иными лицами в части координации деятельности по реализации мероприятий Проекта, в том числе в части полноты и своевременности выполнения таких мероприятий;</w:t>
      </w:r>
      <w:r w:rsidR="001567BC">
        <w:rPr>
          <w:color w:val="000000"/>
          <w:sz w:val="28"/>
          <w:szCs w:val="28"/>
        </w:rPr>
        <w:t xml:space="preserve"> </w:t>
      </w:r>
    </w:p>
    <w:p w14:paraId="1C70345D" w14:textId="77777777" w:rsidR="000F6D9D" w:rsidRPr="003C5BD9" w:rsidRDefault="000F6D9D">
      <w:pPr>
        <w:ind w:firstLine="708"/>
        <w:jc w:val="both"/>
        <w:rPr>
          <w:color w:val="000000"/>
          <w:sz w:val="28"/>
          <w:szCs w:val="28"/>
        </w:rPr>
      </w:pPr>
      <w:r w:rsidRPr="003C5BD9">
        <w:rPr>
          <w:color w:val="000000"/>
          <w:sz w:val="28"/>
          <w:szCs w:val="28"/>
        </w:rPr>
        <w:t xml:space="preserve">анализирует отчеты об исполнении </w:t>
      </w:r>
      <w:r w:rsidR="00A73B55" w:rsidRPr="003C5BD9">
        <w:rPr>
          <w:color w:val="000000"/>
          <w:sz w:val="28"/>
          <w:szCs w:val="28"/>
        </w:rPr>
        <w:t>мероприятий</w:t>
      </w:r>
      <w:r w:rsidR="00EC1478" w:rsidRPr="003C5BD9">
        <w:rPr>
          <w:color w:val="000000"/>
          <w:sz w:val="28"/>
          <w:szCs w:val="28"/>
        </w:rPr>
        <w:t xml:space="preserve"> </w:t>
      </w:r>
      <w:r w:rsidR="00F91BBF" w:rsidRPr="003C5BD9">
        <w:rPr>
          <w:color w:val="000000"/>
          <w:sz w:val="28"/>
          <w:szCs w:val="28"/>
        </w:rPr>
        <w:t>по формированию комфортной городской среды,</w:t>
      </w:r>
      <w:r w:rsidRPr="003C5BD9">
        <w:rPr>
          <w:color w:val="000000"/>
          <w:sz w:val="28"/>
          <w:szCs w:val="28"/>
        </w:rPr>
        <w:t xml:space="preserve"> и дает заключения по ним, а также любые </w:t>
      </w:r>
      <w:r w:rsidRPr="003C5BD9">
        <w:rPr>
          <w:color w:val="000000"/>
          <w:sz w:val="28"/>
          <w:szCs w:val="28"/>
        </w:rPr>
        <w:lastRenderedPageBreak/>
        <w:t>иные материалы, связанные с реализацией Проекта;</w:t>
      </w:r>
    </w:p>
    <w:p w14:paraId="17959A98" w14:textId="77777777" w:rsidR="000F6D9D" w:rsidRPr="003C5BD9" w:rsidRDefault="000F6D9D">
      <w:pPr>
        <w:ind w:firstLine="708"/>
        <w:jc w:val="both"/>
        <w:rPr>
          <w:color w:val="000000"/>
          <w:sz w:val="28"/>
          <w:szCs w:val="28"/>
        </w:rPr>
      </w:pPr>
      <w:r w:rsidRPr="003C5BD9">
        <w:rPr>
          <w:color w:val="000000"/>
          <w:sz w:val="28"/>
          <w:szCs w:val="28"/>
        </w:rPr>
        <w:t>рассматривает спорные и проблемные вопросы реализации Проекта, рассматривает, вырабатывает (участвует в выработке) предложения по реализации Проекта;</w:t>
      </w:r>
    </w:p>
    <w:p w14:paraId="615885A5" w14:textId="77777777" w:rsidR="00D218BC" w:rsidRPr="003C5BD9" w:rsidRDefault="009741B8" w:rsidP="009741B8">
      <w:pPr>
        <w:ind w:left="709"/>
        <w:jc w:val="both"/>
        <w:rPr>
          <w:color w:val="000000"/>
          <w:sz w:val="28"/>
          <w:szCs w:val="28"/>
        </w:rPr>
      </w:pPr>
      <w:r w:rsidRPr="003C5BD9">
        <w:rPr>
          <w:color w:val="000000"/>
          <w:sz w:val="28"/>
          <w:szCs w:val="28"/>
        </w:rPr>
        <w:t>иные функции.</w:t>
      </w:r>
    </w:p>
    <w:p w14:paraId="1C0BEF46" w14:textId="77777777" w:rsidR="000F6D9D" w:rsidRPr="003C5BD9" w:rsidRDefault="000F6D9D">
      <w:pPr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</w:rPr>
      </w:pPr>
      <w:r w:rsidRPr="003C5BD9">
        <w:rPr>
          <w:color w:val="000000"/>
          <w:sz w:val="28"/>
          <w:szCs w:val="28"/>
        </w:rPr>
        <w:t>Комиссия для решения возложенных на нее задач имеет право:</w:t>
      </w:r>
    </w:p>
    <w:p w14:paraId="10E70C3A" w14:textId="77777777" w:rsidR="000F6D9D" w:rsidRPr="003C5BD9" w:rsidRDefault="000F6D9D">
      <w:pPr>
        <w:ind w:firstLine="708"/>
        <w:jc w:val="both"/>
        <w:rPr>
          <w:color w:val="000000"/>
          <w:sz w:val="28"/>
          <w:szCs w:val="28"/>
        </w:rPr>
      </w:pPr>
      <w:r w:rsidRPr="003C5BD9">
        <w:rPr>
          <w:color w:val="000000"/>
          <w:sz w:val="28"/>
          <w:szCs w:val="28"/>
        </w:rPr>
        <w:t>запрашивать в установленном порядке у территориальных органов федеральных органов исполнительной власти, органов исполнительной власти Ростовской области, органов местного самоуправления, организаций независимо от форм собственности материалы и информацию по вопросам, относящимся к компетенции комиссии;</w:t>
      </w:r>
    </w:p>
    <w:p w14:paraId="0ACCBE9A" w14:textId="25F93A15" w:rsidR="000F6D9D" w:rsidRPr="003C5BD9" w:rsidRDefault="000F6D9D">
      <w:pPr>
        <w:ind w:firstLine="708"/>
        <w:jc w:val="both"/>
        <w:rPr>
          <w:color w:val="000000"/>
          <w:sz w:val="28"/>
          <w:szCs w:val="28"/>
        </w:rPr>
      </w:pPr>
      <w:r w:rsidRPr="003C5BD9">
        <w:rPr>
          <w:color w:val="000000"/>
          <w:sz w:val="28"/>
          <w:szCs w:val="28"/>
        </w:rPr>
        <w:t>приглашать на свои заседания представителей органов исполнительной власти Ростовской области, органов местного самоуправления и иных представителей;</w:t>
      </w:r>
    </w:p>
    <w:p w14:paraId="6BB8CFE4" w14:textId="77777777" w:rsidR="000F6D9D" w:rsidRPr="003C5BD9" w:rsidRDefault="000F6D9D">
      <w:pPr>
        <w:ind w:firstLine="708"/>
        <w:jc w:val="both"/>
        <w:rPr>
          <w:color w:val="000000"/>
          <w:sz w:val="28"/>
          <w:szCs w:val="28"/>
        </w:rPr>
      </w:pPr>
      <w:r w:rsidRPr="003C5BD9">
        <w:rPr>
          <w:color w:val="000000"/>
          <w:sz w:val="28"/>
          <w:szCs w:val="28"/>
        </w:rPr>
        <w:t xml:space="preserve">заслушивать на своих заседаниях представителей государственных органов, органов местного самоуправления, научных и общественных организаций по вопросам, относящимся к компетенции комиссии; </w:t>
      </w:r>
    </w:p>
    <w:p w14:paraId="2C0C55A4" w14:textId="77777777" w:rsidR="00D218BC" w:rsidRPr="003C5BD9" w:rsidRDefault="000F6D9D" w:rsidP="005C342E">
      <w:pPr>
        <w:ind w:firstLine="708"/>
        <w:jc w:val="both"/>
        <w:rPr>
          <w:color w:val="000000"/>
          <w:sz w:val="28"/>
          <w:szCs w:val="28"/>
        </w:rPr>
      </w:pPr>
      <w:r w:rsidRPr="003C5BD9">
        <w:rPr>
          <w:color w:val="000000"/>
          <w:sz w:val="28"/>
          <w:szCs w:val="28"/>
        </w:rPr>
        <w:t>разрабатывать и направлять предложения в органы исполнительной власти Ростовской области, органы местного самоуправления, учреждения и организации, а также в общественные объединения рекомендац</w:t>
      </w:r>
      <w:r w:rsidR="005C342E" w:rsidRPr="003C5BD9">
        <w:rPr>
          <w:color w:val="000000"/>
          <w:sz w:val="28"/>
          <w:szCs w:val="28"/>
        </w:rPr>
        <w:t>ии по рассматриваемым вопросам.</w:t>
      </w:r>
    </w:p>
    <w:p w14:paraId="703E3923" w14:textId="77777777" w:rsidR="000F6D9D" w:rsidRPr="003C5BD9" w:rsidRDefault="000F6D9D">
      <w:pPr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</w:rPr>
      </w:pPr>
      <w:r w:rsidRPr="003C5BD9">
        <w:rPr>
          <w:color w:val="000000"/>
          <w:sz w:val="28"/>
          <w:szCs w:val="28"/>
        </w:rPr>
        <w:t xml:space="preserve">В состав комиссии входят: председатель комиссии, заместитель председателя комиссии, секретарь и другие члены комиссии. </w:t>
      </w:r>
    </w:p>
    <w:p w14:paraId="1E22D546" w14:textId="3CE1F5D5" w:rsidR="000F6D9D" w:rsidRPr="003C5BD9" w:rsidRDefault="000F6D9D">
      <w:pPr>
        <w:ind w:firstLine="720"/>
        <w:jc w:val="both"/>
        <w:rPr>
          <w:sz w:val="28"/>
          <w:szCs w:val="28"/>
        </w:rPr>
      </w:pPr>
      <w:r w:rsidRPr="003C5BD9">
        <w:rPr>
          <w:sz w:val="28"/>
          <w:szCs w:val="28"/>
        </w:rPr>
        <w:t xml:space="preserve">Председателем комиссии является </w:t>
      </w:r>
      <w:r w:rsidR="00DF7CBD">
        <w:rPr>
          <w:sz w:val="28"/>
          <w:szCs w:val="28"/>
        </w:rPr>
        <w:t>первый заместитель г</w:t>
      </w:r>
      <w:r w:rsidR="006A64E2">
        <w:rPr>
          <w:sz w:val="28"/>
          <w:szCs w:val="28"/>
        </w:rPr>
        <w:t>лавы Администрации Октябрьского района</w:t>
      </w:r>
      <w:r w:rsidRPr="003C5BD9">
        <w:rPr>
          <w:sz w:val="28"/>
          <w:szCs w:val="28"/>
        </w:rPr>
        <w:t>.</w:t>
      </w:r>
    </w:p>
    <w:p w14:paraId="395CA516" w14:textId="77777777" w:rsidR="00D218BC" w:rsidRPr="003C5BD9" w:rsidRDefault="000F6D9D" w:rsidP="009741B8">
      <w:pPr>
        <w:ind w:firstLine="708"/>
        <w:jc w:val="both"/>
        <w:rPr>
          <w:color w:val="000000"/>
          <w:sz w:val="28"/>
          <w:szCs w:val="28"/>
        </w:rPr>
      </w:pPr>
      <w:r w:rsidRPr="003C5BD9">
        <w:rPr>
          <w:color w:val="000000"/>
          <w:sz w:val="28"/>
          <w:szCs w:val="28"/>
        </w:rPr>
        <w:t>Председатель комиссии руководит ее деятельностью, определяет порядок рассмотрения вопросов, в установленном порядке вносит предложения</w:t>
      </w:r>
      <w:r w:rsidR="009741B8" w:rsidRPr="003C5BD9">
        <w:rPr>
          <w:color w:val="000000"/>
          <w:sz w:val="28"/>
          <w:szCs w:val="28"/>
        </w:rPr>
        <w:t xml:space="preserve"> об изменении состава комиссии.</w:t>
      </w:r>
    </w:p>
    <w:p w14:paraId="323621D9" w14:textId="77777777" w:rsidR="000F6D9D" w:rsidRPr="003C5BD9" w:rsidRDefault="000F6D9D">
      <w:pPr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</w:rPr>
      </w:pPr>
      <w:r w:rsidRPr="003C5BD9">
        <w:rPr>
          <w:color w:val="000000"/>
          <w:sz w:val="28"/>
          <w:szCs w:val="28"/>
        </w:rPr>
        <w:t xml:space="preserve">Заседания комиссии проводятся по мере необходимости. </w:t>
      </w:r>
    </w:p>
    <w:p w14:paraId="61BD480A" w14:textId="77777777" w:rsidR="000F6D9D" w:rsidRPr="003C5BD9" w:rsidRDefault="000F6D9D">
      <w:pPr>
        <w:ind w:firstLine="708"/>
        <w:jc w:val="both"/>
        <w:rPr>
          <w:color w:val="000000"/>
          <w:sz w:val="28"/>
          <w:szCs w:val="28"/>
        </w:rPr>
      </w:pPr>
      <w:r w:rsidRPr="003C5BD9">
        <w:rPr>
          <w:color w:val="000000"/>
          <w:sz w:val="28"/>
          <w:szCs w:val="28"/>
        </w:rPr>
        <w:t xml:space="preserve">Заседания проводит председатель комиссии, либо по его поручению </w:t>
      </w:r>
      <w:r w:rsidRPr="003C5BD9">
        <w:rPr>
          <w:color w:val="000000"/>
          <w:sz w:val="28"/>
          <w:szCs w:val="28"/>
        </w:rPr>
        <w:lastRenderedPageBreak/>
        <w:t>заместитель председателя комиссии, либо в случае отсутствия последнего и по поручению председателя комиссии – один из членов комиссии.</w:t>
      </w:r>
    </w:p>
    <w:p w14:paraId="3581890A" w14:textId="77777777" w:rsidR="000F6D9D" w:rsidRPr="003C5BD9" w:rsidRDefault="000F6D9D">
      <w:pPr>
        <w:ind w:firstLine="708"/>
        <w:jc w:val="both"/>
        <w:rPr>
          <w:color w:val="000000"/>
          <w:sz w:val="28"/>
          <w:szCs w:val="28"/>
        </w:rPr>
      </w:pPr>
      <w:r w:rsidRPr="003C5BD9">
        <w:rPr>
          <w:color w:val="000000"/>
          <w:sz w:val="28"/>
          <w:szCs w:val="28"/>
        </w:rPr>
        <w:t xml:space="preserve">Решения комиссии принимаются большинством голосов присутствующих на заседании членов комиссии и оформляются протоколом, который подписывают председательствующий на заседании </w:t>
      </w:r>
      <w:r w:rsidR="00D218BC" w:rsidRPr="003C5BD9">
        <w:rPr>
          <w:color w:val="000000"/>
          <w:sz w:val="28"/>
          <w:szCs w:val="28"/>
        </w:rPr>
        <w:t>комиссии и секретарь комиссии.</w:t>
      </w:r>
    </w:p>
    <w:p w14:paraId="45732391" w14:textId="77777777" w:rsidR="00D218BC" w:rsidRPr="003C5BD9" w:rsidRDefault="000F6D9D" w:rsidP="009741B8">
      <w:pPr>
        <w:ind w:firstLine="708"/>
        <w:jc w:val="both"/>
        <w:rPr>
          <w:color w:val="000000"/>
          <w:sz w:val="28"/>
          <w:szCs w:val="28"/>
        </w:rPr>
      </w:pPr>
      <w:r w:rsidRPr="003C5BD9">
        <w:rPr>
          <w:color w:val="000000"/>
          <w:sz w:val="28"/>
          <w:szCs w:val="28"/>
        </w:rPr>
        <w:t>Секретарь комиссии в течение 5 рабочих дней с даты подписания протокола заседания комиссии направляет копию прото</w:t>
      </w:r>
      <w:r w:rsidR="009741B8" w:rsidRPr="003C5BD9">
        <w:rPr>
          <w:color w:val="000000"/>
          <w:sz w:val="28"/>
          <w:szCs w:val="28"/>
        </w:rPr>
        <w:t>кола заседания членам комиссии.</w:t>
      </w:r>
    </w:p>
    <w:p w14:paraId="6D2850D5" w14:textId="77777777" w:rsidR="00D218BC" w:rsidRPr="003C5BD9" w:rsidRDefault="000F6D9D" w:rsidP="00D218BC">
      <w:pPr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</w:rPr>
      </w:pPr>
      <w:r w:rsidRPr="003C5BD9">
        <w:rPr>
          <w:color w:val="000000"/>
          <w:sz w:val="28"/>
          <w:szCs w:val="28"/>
        </w:rPr>
        <w:t>Члены комиссии должны присутствовать на заседаниях лично. В случае невозможности присутствия члена комиссии на заседании по уважительным причинам он вправе с согласия председателя комиссии направить для участия в заседании своего представителя.</w:t>
      </w:r>
    </w:p>
    <w:p w14:paraId="3EB1EF71" w14:textId="77777777" w:rsidR="000F6D9D" w:rsidRPr="003C5BD9" w:rsidRDefault="000F6D9D">
      <w:pPr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</w:rPr>
      </w:pPr>
      <w:r w:rsidRPr="003C5BD9">
        <w:rPr>
          <w:color w:val="000000"/>
          <w:sz w:val="28"/>
          <w:szCs w:val="28"/>
        </w:rPr>
        <w:t xml:space="preserve">Иные положения о деятельности Комиссии определяются по усмотрению </w:t>
      </w:r>
      <w:r w:rsidR="009741B8" w:rsidRPr="003C5BD9">
        <w:rPr>
          <w:color w:val="000000"/>
          <w:sz w:val="28"/>
          <w:szCs w:val="28"/>
        </w:rPr>
        <w:t>А</w:t>
      </w:r>
      <w:r w:rsidRPr="003C5BD9">
        <w:rPr>
          <w:color w:val="000000"/>
          <w:sz w:val="28"/>
          <w:szCs w:val="28"/>
        </w:rPr>
        <w:t xml:space="preserve">дминистрации </w:t>
      </w:r>
      <w:r w:rsidR="009741B8" w:rsidRPr="003C5BD9">
        <w:rPr>
          <w:sz w:val="28"/>
          <w:szCs w:val="28"/>
        </w:rPr>
        <w:t>Октябрьского района</w:t>
      </w:r>
      <w:r w:rsidRPr="003C5BD9">
        <w:rPr>
          <w:color w:val="000000"/>
          <w:sz w:val="28"/>
          <w:szCs w:val="28"/>
        </w:rPr>
        <w:t>.</w:t>
      </w:r>
    </w:p>
    <w:p w14:paraId="4AEEF372" w14:textId="77777777" w:rsidR="00D218BC" w:rsidRPr="003C5BD9" w:rsidRDefault="00D218BC">
      <w:pPr>
        <w:jc w:val="both"/>
        <w:rPr>
          <w:sz w:val="28"/>
          <w:szCs w:val="28"/>
        </w:rPr>
      </w:pPr>
    </w:p>
    <w:p w14:paraId="6A642E42" w14:textId="586F1615" w:rsidR="00CB5664" w:rsidRPr="003C5BD9" w:rsidRDefault="00947622" w:rsidP="00CB5664">
      <w:pPr>
        <w:ind w:right="566"/>
        <w:rPr>
          <w:sz w:val="28"/>
          <w:szCs w:val="28"/>
        </w:rPr>
      </w:pPr>
      <w:r>
        <w:rPr>
          <w:sz w:val="28"/>
          <w:szCs w:val="28"/>
        </w:rPr>
        <w:t>Управляющий</w:t>
      </w:r>
      <w:r w:rsidR="00CB5664" w:rsidRPr="003C5BD9">
        <w:rPr>
          <w:sz w:val="28"/>
          <w:szCs w:val="28"/>
        </w:rPr>
        <w:t xml:space="preserve"> делами </w:t>
      </w:r>
    </w:p>
    <w:p w14:paraId="204F862D" w14:textId="72BF2609" w:rsidR="00CB5664" w:rsidRPr="009741B8" w:rsidRDefault="00CB5664" w:rsidP="00220FD7">
      <w:pPr>
        <w:tabs>
          <w:tab w:val="left" w:pos="9637"/>
        </w:tabs>
        <w:ind w:right="-2"/>
        <w:rPr>
          <w:sz w:val="28"/>
          <w:szCs w:val="28"/>
        </w:rPr>
      </w:pPr>
      <w:r w:rsidRPr="003C5BD9">
        <w:rPr>
          <w:sz w:val="28"/>
          <w:szCs w:val="28"/>
        </w:rPr>
        <w:t>Администрац</w:t>
      </w:r>
      <w:r w:rsidR="00220FD7">
        <w:rPr>
          <w:sz w:val="28"/>
          <w:szCs w:val="28"/>
        </w:rPr>
        <w:t xml:space="preserve">ии Октябрьского района                                        </w:t>
      </w:r>
      <w:r w:rsidR="00947622">
        <w:rPr>
          <w:sz w:val="28"/>
        </w:rPr>
        <w:t>А.А. Пригородова</w:t>
      </w:r>
    </w:p>
    <w:p w14:paraId="25DB2AEA" w14:textId="77777777" w:rsidR="00CB5664" w:rsidRDefault="00CB5664" w:rsidP="00CB5664">
      <w:pPr>
        <w:jc w:val="both"/>
        <w:rPr>
          <w:sz w:val="28"/>
          <w:szCs w:val="28"/>
        </w:rPr>
      </w:pPr>
    </w:p>
    <w:p w14:paraId="727FACC4" w14:textId="557E53DD" w:rsidR="00D218BC" w:rsidRPr="009741B8" w:rsidRDefault="00D218BC" w:rsidP="00CB5664">
      <w:pPr>
        <w:ind w:right="566"/>
        <w:rPr>
          <w:sz w:val="28"/>
          <w:szCs w:val="28"/>
        </w:rPr>
      </w:pPr>
    </w:p>
    <w:sectPr w:rsidR="00D218BC" w:rsidRPr="009741B8" w:rsidSect="00F713B1">
      <w:headerReference w:type="default" r:id="rId9"/>
      <w:footerReference w:type="even" r:id="rId10"/>
      <w:footerReference w:type="default" r:id="rId11"/>
      <w:pgSz w:w="11906" w:h="16838"/>
      <w:pgMar w:top="1134" w:right="851" w:bottom="709" w:left="1418" w:header="851" w:footer="113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F4F4772" w14:textId="77777777" w:rsidR="000834CB" w:rsidRDefault="000834CB">
      <w:r>
        <w:separator/>
      </w:r>
    </w:p>
  </w:endnote>
  <w:endnote w:type="continuationSeparator" w:id="0">
    <w:p w14:paraId="665A637F" w14:textId="77777777" w:rsidR="000834CB" w:rsidRDefault="000834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0E098D0" w14:textId="77777777" w:rsidR="00D218BC" w:rsidRDefault="00D218BC" w:rsidP="000F6D9D">
    <w:pPr>
      <w:pStyle w:val="ad"/>
      <w:framePr w:wrap="around" w:vAnchor="text" w:hAnchor="margin" w:xAlign="right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end"/>
    </w:r>
  </w:p>
  <w:p w14:paraId="635339A7" w14:textId="77777777" w:rsidR="000F6D9D" w:rsidRDefault="000F6D9D" w:rsidP="00D218BC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9C33C7A" w14:textId="77777777" w:rsidR="000F6D9D" w:rsidRDefault="000F6D9D" w:rsidP="00D218BC">
    <w:pPr>
      <w:pStyle w:val="ad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C47EECE" w14:textId="77777777" w:rsidR="000834CB" w:rsidRDefault="000834CB">
      <w:r>
        <w:separator/>
      </w:r>
    </w:p>
  </w:footnote>
  <w:footnote w:type="continuationSeparator" w:id="0">
    <w:p w14:paraId="3D008120" w14:textId="77777777" w:rsidR="000834CB" w:rsidRDefault="000834C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08805561"/>
      <w:docPartObj>
        <w:docPartGallery w:val="Page Numbers (Top of Page)"/>
        <w:docPartUnique/>
      </w:docPartObj>
    </w:sdtPr>
    <w:sdtEndPr/>
    <w:sdtContent>
      <w:p w14:paraId="3732EF3D" w14:textId="7745E925" w:rsidR="00F713B1" w:rsidRDefault="00F713B1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422C2">
          <w:rPr>
            <w:noProof/>
          </w:rPr>
          <w:t>3</w:t>
        </w:r>
        <w:r>
          <w:fldChar w:fldCharType="end"/>
        </w:r>
      </w:p>
    </w:sdtContent>
  </w:sdt>
  <w:p w14:paraId="4D35C3FE" w14:textId="77777777" w:rsidR="00F713B1" w:rsidRDefault="00F713B1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-141"/>
        </w:tabs>
        <w:ind w:left="1003" w:hanging="435"/>
      </w:pPr>
      <w:rPr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829" w:hanging="18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2"/>
      <w:numFmt w:val="decimal"/>
      <w:suff w:val="space"/>
      <w:lvlText w:val="%1.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18BC"/>
    <w:rsid w:val="000834CB"/>
    <w:rsid w:val="00093E4D"/>
    <w:rsid w:val="000F6D9D"/>
    <w:rsid w:val="00105812"/>
    <w:rsid w:val="001221AE"/>
    <w:rsid w:val="00141256"/>
    <w:rsid w:val="001567BC"/>
    <w:rsid w:val="00165F3D"/>
    <w:rsid w:val="001A6959"/>
    <w:rsid w:val="001B5DAF"/>
    <w:rsid w:val="001B6904"/>
    <w:rsid w:val="00203A13"/>
    <w:rsid w:val="00220FD7"/>
    <w:rsid w:val="002B1E62"/>
    <w:rsid w:val="002C2762"/>
    <w:rsid w:val="0030745C"/>
    <w:rsid w:val="0031066E"/>
    <w:rsid w:val="003719E9"/>
    <w:rsid w:val="003B3369"/>
    <w:rsid w:val="003C2AFE"/>
    <w:rsid w:val="003C5BD9"/>
    <w:rsid w:val="004009EC"/>
    <w:rsid w:val="0041442A"/>
    <w:rsid w:val="00470397"/>
    <w:rsid w:val="004A0FAA"/>
    <w:rsid w:val="004D4D5E"/>
    <w:rsid w:val="00527D52"/>
    <w:rsid w:val="005927A4"/>
    <w:rsid w:val="005C342E"/>
    <w:rsid w:val="005F6143"/>
    <w:rsid w:val="006422C2"/>
    <w:rsid w:val="006A64E2"/>
    <w:rsid w:val="006F6BAA"/>
    <w:rsid w:val="00702E5A"/>
    <w:rsid w:val="00707B33"/>
    <w:rsid w:val="00755E6A"/>
    <w:rsid w:val="007718DC"/>
    <w:rsid w:val="00772FE5"/>
    <w:rsid w:val="008379BF"/>
    <w:rsid w:val="008E3E5E"/>
    <w:rsid w:val="008F6657"/>
    <w:rsid w:val="00947622"/>
    <w:rsid w:val="009741B8"/>
    <w:rsid w:val="009A475F"/>
    <w:rsid w:val="009D1243"/>
    <w:rsid w:val="00A25C55"/>
    <w:rsid w:val="00A30BFC"/>
    <w:rsid w:val="00A732D9"/>
    <w:rsid w:val="00A73B55"/>
    <w:rsid w:val="00A97B49"/>
    <w:rsid w:val="00AB0A7A"/>
    <w:rsid w:val="00B038A1"/>
    <w:rsid w:val="00B41CF7"/>
    <w:rsid w:val="00B5302C"/>
    <w:rsid w:val="00B64D27"/>
    <w:rsid w:val="00BE1AA6"/>
    <w:rsid w:val="00C62091"/>
    <w:rsid w:val="00CB5664"/>
    <w:rsid w:val="00CC08F9"/>
    <w:rsid w:val="00CC518B"/>
    <w:rsid w:val="00CE6598"/>
    <w:rsid w:val="00CF28DA"/>
    <w:rsid w:val="00CF64CD"/>
    <w:rsid w:val="00D218BC"/>
    <w:rsid w:val="00D34DB4"/>
    <w:rsid w:val="00D4159D"/>
    <w:rsid w:val="00DC4FD8"/>
    <w:rsid w:val="00DD1EE8"/>
    <w:rsid w:val="00DF7CBD"/>
    <w:rsid w:val="00E90E49"/>
    <w:rsid w:val="00E97C51"/>
    <w:rsid w:val="00EC1478"/>
    <w:rsid w:val="00EE0EF6"/>
    <w:rsid w:val="00F6061F"/>
    <w:rsid w:val="00F713B1"/>
    <w:rsid w:val="00F72BD6"/>
    <w:rsid w:val="00F91BBF"/>
    <w:rsid w:val="00F96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392739B3"/>
  <w15:docId w15:val="{FA6942F6-946A-475E-B750-23B091DD6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</w:pPr>
    <w:rPr>
      <w:rFonts w:eastAsia="SimSu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color w:val="000000"/>
    </w:rPr>
  </w:style>
  <w:style w:type="character" w:customStyle="1" w:styleId="1">
    <w:name w:val="Основной шрифт абзаца1"/>
  </w:style>
  <w:style w:type="character" w:styleId="a3">
    <w:name w:val="page number"/>
    <w:basedOn w:val="1"/>
  </w:style>
  <w:style w:type="character" w:styleId="a4">
    <w:name w:val="Strong"/>
    <w:qFormat/>
    <w:rPr>
      <w:b/>
      <w:bCs/>
    </w:rPr>
  </w:style>
  <w:style w:type="character" w:styleId="a5">
    <w:name w:val="Hyperlink"/>
    <w:rPr>
      <w:b w:val="0"/>
      <w:i w:val="0"/>
      <w:color w:val="000080"/>
      <w:szCs w:val="19"/>
      <w:u w:val="single"/>
    </w:rPr>
  </w:style>
  <w:style w:type="character" w:customStyle="1" w:styleId="quotes">
    <w:name w:val="quotes"/>
    <w:rPr>
      <w:rFonts w:ascii="Tahoma" w:eastAsia="Tahoma" w:hAnsi="Tahoma" w:cs="Tahoma"/>
      <w:b w:val="0"/>
      <w:i w:val="0"/>
      <w:color w:val="000000"/>
      <w:sz w:val="18"/>
    </w:rPr>
  </w:style>
  <w:style w:type="character" w:styleId="a6">
    <w:name w:val="FollowedHyperlink"/>
    <w:rPr>
      <w:b w:val="0"/>
      <w:i w:val="0"/>
      <w:color w:val="000080"/>
      <w:szCs w:val="19"/>
      <w:u w:val="single"/>
    </w:rPr>
  </w:style>
  <w:style w:type="character" w:customStyle="1" w:styleId="shortcut">
    <w:name w:val="shortcut"/>
    <w:rPr>
      <w:b/>
      <w:u w:val="single"/>
    </w:rPr>
  </w:style>
  <w:style w:type="paragraph" w:styleId="a7">
    <w:name w:val="Title"/>
    <w:basedOn w:val="a"/>
    <w:next w:val="a8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8">
    <w:name w:val="Body Text"/>
    <w:basedOn w:val="a"/>
    <w:pPr>
      <w:spacing w:after="120"/>
    </w:pPr>
  </w:style>
  <w:style w:type="paragraph" w:styleId="a9">
    <w:name w:val="List"/>
    <w:basedOn w:val="a8"/>
    <w:rPr>
      <w:rFonts w:ascii="Arial" w:hAnsi="Arial" w:cs="Mangal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11">
    <w:name w:val="Указатель1"/>
    <w:basedOn w:val="a"/>
    <w:pPr>
      <w:suppressLineNumbers/>
    </w:pPr>
    <w:rPr>
      <w:rFonts w:ascii="Arial" w:hAnsi="Arial" w:cs="Mangal"/>
    </w:rPr>
  </w:style>
  <w:style w:type="paragraph" w:styleId="aa">
    <w:name w:val="header"/>
    <w:basedOn w:val="a"/>
    <w:link w:val="ab"/>
    <w:uiPriority w:val="99"/>
    <w:pPr>
      <w:tabs>
        <w:tab w:val="center" w:pos="4677"/>
        <w:tab w:val="right" w:pos="9355"/>
      </w:tabs>
    </w:pPr>
  </w:style>
  <w:style w:type="paragraph" w:styleId="ac">
    <w:name w:val="Normal (Web)"/>
    <w:pPr>
      <w:widowControl w:val="0"/>
      <w:suppressAutoHyphens/>
      <w:spacing w:before="280" w:after="280"/>
    </w:pPr>
    <w:rPr>
      <w:rFonts w:eastAsia="SimSun"/>
      <w:sz w:val="24"/>
      <w:szCs w:val="24"/>
      <w:lang w:val="en-US" w:eastAsia="ar-SA"/>
    </w:rPr>
  </w:style>
  <w:style w:type="paragraph" w:styleId="ad">
    <w:name w:val="footer"/>
    <w:basedOn w:val="a"/>
    <w:pPr>
      <w:tabs>
        <w:tab w:val="center" w:pos="4677"/>
        <w:tab w:val="right" w:pos="9355"/>
      </w:tabs>
    </w:pPr>
  </w:style>
  <w:style w:type="paragraph" w:customStyle="1" w:styleId="12">
    <w:name w:val="Схема документа1"/>
    <w:basedOn w:val="a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ae">
    <w:name w:val="Содержимое таблицы"/>
    <w:basedOn w:val="a"/>
    <w:pPr>
      <w:suppressLineNumbers/>
    </w:pPr>
  </w:style>
  <w:style w:type="paragraph" w:customStyle="1" w:styleId="af">
    <w:name w:val="Заголовок таблицы"/>
    <w:basedOn w:val="ae"/>
    <w:pPr>
      <w:jc w:val="center"/>
    </w:pPr>
    <w:rPr>
      <w:b/>
      <w:bCs/>
    </w:rPr>
  </w:style>
  <w:style w:type="paragraph" w:customStyle="1" w:styleId="af0">
    <w:name w:val="Содержимое врезки"/>
    <w:basedOn w:val="a8"/>
  </w:style>
  <w:style w:type="paragraph" w:styleId="af1">
    <w:name w:val="Balloon Text"/>
    <w:basedOn w:val="a"/>
    <w:link w:val="af2"/>
    <w:rsid w:val="004D4D5E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link w:val="af1"/>
    <w:rsid w:val="004D4D5E"/>
    <w:rPr>
      <w:rFonts w:ascii="Segoe UI" w:eastAsia="SimSun" w:hAnsi="Segoe UI" w:cs="Segoe UI"/>
      <w:sz w:val="18"/>
      <w:szCs w:val="18"/>
      <w:lang w:eastAsia="ar-SA"/>
    </w:rPr>
  </w:style>
  <w:style w:type="character" w:customStyle="1" w:styleId="ab">
    <w:name w:val="Верхний колонтитул Знак"/>
    <w:basedOn w:val="a0"/>
    <w:link w:val="aa"/>
    <w:uiPriority w:val="99"/>
    <w:rsid w:val="00F713B1"/>
    <w:rPr>
      <w:rFonts w:eastAsia="SimSu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1799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CB0300-D7AB-4FAC-8B53-4D8716F672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1760</Words>
  <Characters>10035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Microsoft</Company>
  <LinksUpToDate>false</LinksUpToDate>
  <CharactersWithSpaces>11772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влад</dc:creator>
  <cp:lastModifiedBy>Lydmila_Victorovna</cp:lastModifiedBy>
  <cp:revision>2</cp:revision>
  <cp:lastPrinted>2023-04-10T12:19:00Z</cp:lastPrinted>
  <dcterms:created xsi:type="dcterms:W3CDTF">2023-04-13T10:11:00Z</dcterms:created>
  <dcterms:modified xsi:type="dcterms:W3CDTF">2023-04-13T10:11:00Z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1049-10.1.0.5785</vt:lpwstr>
  </property>
</Properties>
</file>