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7C" w:rsidRPr="00F02DF0" w:rsidRDefault="00A81B7C" w:rsidP="00A81B7C">
      <w:pPr>
        <w:contextualSpacing/>
        <w:jc w:val="center"/>
        <w:rPr>
          <w:rFonts w:cs="Times New Roman"/>
        </w:rPr>
      </w:pPr>
      <w:r w:rsidRPr="00811DD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4.9pt;height:71.05pt;visibility:visible;mso-wrap-style:square">
            <v:imagedata r:id="rId6" o:title=""/>
          </v:shape>
        </w:pict>
      </w:r>
    </w:p>
    <w:p w:rsidR="00A81B7C" w:rsidRPr="00EA41C0" w:rsidRDefault="00A81B7C" w:rsidP="00A81B7C">
      <w:pPr>
        <w:jc w:val="center"/>
        <w:rPr>
          <w:rFonts w:cs="Times New Roman"/>
          <w:sz w:val="32"/>
          <w:szCs w:val="32"/>
        </w:rPr>
      </w:pPr>
      <w:r w:rsidRPr="00EA41C0">
        <w:rPr>
          <w:rFonts w:cs="Times New Roman"/>
          <w:sz w:val="32"/>
          <w:szCs w:val="32"/>
        </w:rPr>
        <w:t>РОССИЙСКАЯ ФЕДЕРАЦИЯ</w:t>
      </w:r>
    </w:p>
    <w:p w:rsidR="00A81B7C" w:rsidRPr="00EA41C0" w:rsidRDefault="00A81B7C" w:rsidP="00A81B7C">
      <w:pPr>
        <w:jc w:val="center"/>
        <w:rPr>
          <w:rFonts w:cs="Times New Roman"/>
          <w:sz w:val="32"/>
          <w:szCs w:val="32"/>
        </w:rPr>
      </w:pPr>
      <w:r w:rsidRPr="00EA41C0">
        <w:rPr>
          <w:rFonts w:cs="Times New Roman"/>
          <w:sz w:val="32"/>
          <w:szCs w:val="32"/>
        </w:rPr>
        <w:t>РОСТОВСКАЯ ОБЛАСТЬ</w:t>
      </w:r>
    </w:p>
    <w:p w:rsidR="00A81B7C" w:rsidRPr="00EA41C0" w:rsidRDefault="00A81B7C" w:rsidP="00A81B7C">
      <w:pPr>
        <w:tabs>
          <w:tab w:val="left" w:pos="2310"/>
        </w:tabs>
        <w:jc w:val="center"/>
        <w:rPr>
          <w:rFonts w:cs="Times New Roman"/>
          <w:sz w:val="32"/>
          <w:szCs w:val="32"/>
        </w:rPr>
      </w:pPr>
      <w:r w:rsidRPr="00EA41C0">
        <w:rPr>
          <w:rFonts w:cs="Times New Roman"/>
          <w:sz w:val="32"/>
          <w:szCs w:val="32"/>
        </w:rPr>
        <w:t>ОКТЯБРЬСКИЙ РАЙОН</w:t>
      </w:r>
    </w:p>
    <w:p w:rsidR="00A81B7C" w:rsidRPr="00EA41C0" w:rsidRDefault="00A81B7C" w:rsidP="00A81B7C">
      <w:pPr>
        <w:tabs>
          <w:tab w:val="left" w:pos="2310"/>
        </w:tabs>
        <w:jc w:val="center"/>
        <w:rPr>
          <w:rFonts w:cs="Times New Roman"/>
        </w:rPr>
      </w:pPr>
      <w:r w:rsidRPr="00EA41C0">
        <w:rPr>
          <w:rFonts w:cs="Times New Roman"/>
        </w:rPr>
        <w:t>МУНИЦИПАЛЬНОЕ ОБРАЗОВАНИЕ «КРАСЮКОВСКОЕ СЕЛЬСКОЕ ПОСЕЛЕНИЕ»</w:t>
      </w:r>
    </w:p>
    <w:p w:rsidR="00A81B7C" w:rsidRPr="00EA41C0" w:rsidRDefault="00A81B7C" w:rsidP="00A81B7C">
      <w:pPr>
        <w:tabs>
          <w:tab w:val="left" w:pos="2310"/>
        </w:tabs>
        <w:jc w:val="center"/>
        <w:rPr>
          <w:rFonts w:cs="Times New Roman"/>
        </w:rPr>
      </w:pPr>
      <w:r w:rsidRPr="00EA41C0">
        <w:rPr>
          <w:rFonts w:cs="Times New Roman"/>
        </w:rPr>
        <w:t>АДМИНИСТРАЦИИ КРАСЮКОВСКОГО СЕЛЬСКОГО ПОСЕЛЕНИЯ</w:t>
      </w:r>
    </w:p>
    <w:p w:rsidR="00A81B7C" w:rsidRPr="00EA41C0" w:rsidRDefault="00A81B7C" w:rsidP="00A81B7C">
      <w:pPr>
        <w:tabs>
          <w:tab w:val="left" w:pos="2310"/>
        </w:tabs>
        <w:rPr>
          <w:rFonts w:cs="Times New Roman"/>
          <w:b/>
          <w:bCs/>
          <w:sz w:val="28"/>
          <w:szCs w:val="28"/>
        </w:rPr>
      </w:pPr>
      <w:r w:rsidRPr="00EA41C0">
        <w:rPr>
          <w:rFonts w:cs="Times New Roman"/>
          <w:b/>
          <w:bCs/>
          <w:sz w:val="28"/>
          <w:szCs w:val="28"/>
        </w:rPr>
        <w:tab/>
      </w:r>
    </w:p>
    <w:p w:rsidR="00A81B7C" w:rsidRPr="00EA41C0" w:rsidRDefault="00A81B7C" w:rsidP="00A81B7C">
      <w:pPr>
        <w:spacing w:line="360" w:lineRule="auto"/>
        <w:jc w:val="center"/>
        <w:rPr>
          <w:rFonts w:cs="Times New Roman"/>
          <w:sz w:val="36"/>
          <w:szCs w:val="36"/>
        </w:rPr>
      </w:pPr>
      <w:r w:rsidRPr="00EA41C0">
        <w:rPr>
          <w:rFonts w:cs="Times New Roman"/>
          <w:sz w:val="36"/>
          <w:szCs w:val="36"/>
        </w:rPr>
        <w:t>ПОСТАНОВЛЕНИЕ</w:t>
      </w:r>
    </w:p>
    <w:p w:rsidR="00CB5F59" w:rsidRPr="00FB0914" w:rsidRDefault="00A81B7C" w:rsidP="00A81B7C">
      <w:pPr>
        <w:pStyle w:val="2"/>
        <w:numPr>
          <w:ilvl w:val="0"/>
          <w:numId w:val="0"/>
        </w:numPr>
        <w:tabs>
          <w:tab w:val="left" w:pos="4335"/>
        </w:tabs>
        <w:jc w:val="left"/>
        <w:rPr>
          <w:b/>
          <w:sz w:val="28"/>
          <w:szCs w:val="28"/>
          <w:lang w:val="ru-RU"/>
        </w:rPr>
      </w:pPr>
      <w:r w:rsidRPr="00EA41C0">
        <w:rPr>
          <w:sz w:val="28"/>
        </w:rPr>
        <w:t>26.02.2015</w:t>
      </w:r>
      <w:r>
        <w:rPr>
          <w:sz w:val="28"/>
        </w:rPr>
        <w:t xml:space="preserve">                 </w:t>
      </w:r>
      <w:r>
        <w:rPr>
          <w:sz w:val="28"/>
          <w:lang w:val="ru-RU"/>
        </w:rPr>
        <w:t xml:space="preserve"> </w:t>
      </w:r>
      <w:r>
        <w:rPr>
          <w:sz w:val="28"/>
          <w:lang w:val="ru-RU"/>
        </w:rPr>
        <w:tab/>
      </w:r>
      <w:r w:rsidRPr="00EA41C0">
        <w:rPr>
          <w:sz w:val="28"/>
        </w:rPr>
        <w:t xml:space="preserve">    № </w:t>
      </w:r>
      <w:r w:rsidR="00D54926">
        <w:rPr>
          <w:sz w:val="28"/>
          <w:lang w:val="ru-RU"/>
        </w:rPr>
        <w:t>70</w:t>
      </w:r>
      <w:r w:rsidRPr="00EA41C0">
        <w:rPr>
          <w:sz w:val="28"/>
        </w:rPr>
        <w:tab/>
        <w:t xml:space="preserve">           </w:t>
      </w:r>
      <w:r>
        <w:rPr>
          <w:sz w:val="28"/>
          <w:lang w:val="ru-RU"/>
        </w:rPr>
        <w:t xml:space="preserve">                </w:t>
      </w:r>
      <w:r w:rsidRPr="00EA41C0">
        <w:rPr>
          <w:sz w:val="28"/>
        </w:rPr>
        <w:t xml:space="preserve"> </w:t>
      </w:r>
      <w:r>
        <w:rPr>
          <w:sz w:val="28"/>
          <w:szCs w:val="28"/>
        </w:rPr>
        <w:t>сл</w:t>
      </w:r>
      <w:r w:rsidRPr="00EA41C0">
        <w:rPr>
          <w:sz w:val="28"/>
          <w:szCs w:val="28"/>
        </w:rPr>
        <w:t>.</w:t>
      </w:r>
      <w:r>
        <w:rPr>
          <w:sz w:val="28"/>
          <w:szCs w:val="28"/>
        </w:rPr>
        <w:t>Красюковская</w:t>
      </w:r>
    </w:p>
    <w:p w:rsidR="00395912" w:rsidRPr="00412A8E" w:rsidRDefault="00840AA7" w:rsidP="00E1193C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</w:t>
      </w:r>
      <w:r w:rsidR="00395912" w:rsidRPr="00412A8E">
        <w:rPr>
          <w:b w:val="0"/>
          <w:sz w:val="28"/>
          <w:szCs w:val="28"/>
        </w:rPr>
        <w:t xml:space="preserve"> </w:t>
      </w:r>
      <w:proofErr w:type="gramStart"/>
      <w:r w:rsidR="00395912" w:rsidRPr="00412A8E">
        <w:rPr>
          <w:b w:val="0"/>
          <w:sz w:val="28"/>
          <w:szCs w:val="28"/>
        </w:rPr>
        <w:t>административного</w:t>
      </w:r>
      <w:proofErr w:type="gramEnd"/>
      <w:r w:rsidR="00395912" w:rsidRPr="00412A8E">
        <w:rPr>
          <w:b w:val="0"/>
          <w:sz w:val="28"/>
          <w:szCs w:val="28"/>
        </w:rPr>
        <w:t xml:space="preserve"> </w:t>
      </w:r>
    </w:p>
    <w:p w:rsidR="00840AA7" w:rsidRDefault="00395912" w:rsidP="00E1193C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регламента по предоставлению </w:t>
      </w:r>
    </w:p>
    <w:p w:rsidR="00840AA7" w:rsidRDefault="00395912" w:rsidP="00840AA7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муниципальной услуги «Передача </w:t>
      </w:r>
      <w:proofErr w:type="gramStart"/>
      <w:r w:rsidRPr="00412A8E">
        <w:rPr>
          <w:b w:val="0"/>
          <w:sz w:val="28"/>
          <w:szCs w:val="28"/>
        </w:rPr>
        <w:t>в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F40FF3" w:rsidRDefault="00395912" w:rsidP="00F40FF3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собственность граждан занимаемых </w:t>
      </w:r>
    </w:p>
    <w:p w:rsidR="00F40FF3" w:rsidRDefault="00395912" w:rsidP="00F40FF3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ими жилых помещений, находящихся </w:t>
      </w:r>
    </w:p>
    <w:p w:rsidR="00F40FF3" w:rsidRDefault="00395912" w:rsidP="00F40FF3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в муниципальной собственности </w:t>
      </w:r>
    </w:p>
    <w:p w:rsidR="00F40FF3" w:rsidRDefault="00395912" w:rsidP="00F40FF3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(приватизация муниципального жилого фонда), </w:t>
      </w:r>
    </w:p>
    <w:p w:rsidR="00F40FF3" w:rsidRDefault="00395912" w:rsidP="00F40FF3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или передача в муниципальную собственность </w:t>
      </w:r>
    </w:p>
    <w:p w:rsidR="00395912" w:rsidRPr="00412A8E" w:rsidRDefault="00395912" w:rsidP="00F40FF3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>ранее приватизированных жилых помещений»</w:t>
      </w:r>
    </w:p>
    <w:p w:rsidR="00395912" w:rsidRDefault="00395912" w:rsidP="00E1193C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5F59" w:rsidRDefault="00CB5F59" w:rsidP="00E1193C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E72D7D" w:rsidRDefault="00E72D7D" w:rsidP="00F40FF3">
      <w:pPr>
        <w:ind w:right="-45" w:firstLine="708"/>
        <w:jc w:val="both"/>
        <w:rPr>
          <w:sz w:val="28"/>
          <w:szCs w:val="28"/>
        </w:rPr>
      </w:pPr>
      <w:r w:rsidRPr="00EC64FC"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EC64FC">
          <w:rPr>
            <w:sz w:val="28"/>
            <w:szCs w:val="28"/>
          </w:rPr>
          <w:t>27.07.2010</w:t>
        </w:r>
      </w:smartTag>
      <w:r w:rsidRPr="00EC64FC">
        <w:rPr>
          <w:sz w:val="28"/>
          <w:szCs w:val="28"/>
        </w:rPr>
        <w:t xml:space="preserve"> №210-ФЗ </w:t>
      </w:r>
      <w:r>
        <w:rPr>
          <w:sz w:val="28"/>
          <w:szCs w:val="28"/>
        </w:rPr>
        <w:t xml:space="preserve">              </w:t>
      </w:r>
      <w:r w:rsidRPr="00EC64FC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EC64FC">
        <w:rPr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C64FC">
          <w:rPr>
            <w:color w:val="000000"/>
            <w:sz w:val="28"/>
            <w:szCs w:val="28"/>
          </w:rPr>
          <w:t>06.10.2003</w:t>
        </w:r>
      </w:smartTag>
      <w:r w:rsidRPr="00EC64FC">
        <w:rPr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</w:t>
      </w:r>
      <w:r w:rsidRPr="00C16562">
        <w:rPr>
          <w:color w:val="000000"/>
          <w:sz w:val="28"/>
          <w:szCs w:val="28"/>
        </w:rPr>
        <w:t>Уст</w:t>
      </w:r>
      <w:r w:rsidR="00FB0914">
        <w:rPr>
          <w:color w:val="000000"/>
          <w:sz w:val="28"/>
          <w:szCs w:val="28"/>
        </w:rPr>
        <w:t xml:space="preserve">авом муниципального образования </w:t>
      </w:r>
      <w:r w:rsidRPr="00C16562">
        <w:rPr>
          <w:color w:val="000000"/>
          <w:sz w:val="28"/>
          <w:szCs w:val="28"/>
        </w:rPr>
        <w:t>«</w:t>
      </w:r>
      <w:r w:rsidR="00A81B7C">
        <w:rPr>
          <w:color w:val="000000"/>
          <w:sz w:val="28"/>
          <w:szCs w:val="28"/>
        </w:rPr>
        <w:t>Красюковское</w:t>
      </w:r>
      <w:r w:rsidR="000C48CC">
        <w:rPr>
          <w:color w:val="000000"/>
          <w:sz w:val="28"/>
          <w:szCs w:val="28"/>
        </w:rPr>
        <w:t xml:space="preserve"> сельское поселение</w:t>
      </w:r>
      <w:r w:rsidR="00FB0914">
        <w:rPr>
          <w:color w:val="000000"/>
          <w:sz w:val="28"/>
          <w:szCs w:val="28"/>
        </w:rPr>
        <w:t>»</w:t>
      </w:r>
    </w:p>
    <w:p w:rsidR="00CB5F59" w:rsidRDefault="00CB5F59" w:rsidP="00E72D7D">
      <w:pPr>
        <w:ind w:right="-284" w:firstLine="708"/>
        <w:jc w:val="both"/>
        <w:rPr>
          <w:sz w:val="28"/>
          <w:szCs w:val="28"/>
        </w:rPr>
      </w:pPr>
    </w:p>
    <w:p w:rsidR="00CB5F59" w:rsidRDefault="00395912" w:rsidP="000C48CC">
      <w:pPr>
        <w:ind w:right="-284"/>
        <w:jc w:val="center"/>
        <w:rPr>
          <w:b/>
          <w:sz w:val="28"/>
          <w:szCs w:val="28"/>
        </w:rPr>
      </w:pPr>
      <w:r w:rsidRPr="00FB0914">
        <w:rPr>
          <w:b/>
          <w:sz w:val="28"/>
          <w:szCs w:val="28"/>
        </w:rPr>
        <w:t>ПОСТАНОВЛЯЮ:</w:t>
      </w:r>
    </w:p>
    <w:p w:rsidR="00FB0914" w:rsidRPr="00FB0914" w:rsidRDefault="00FB0914" w:rsidP="000C48CC">
      <w:pPr>
        <w:ind w:right="-284"/>
        <w:jc w:val="center"/>
        <w:rPr>
          <w:b/>
          <w:sz w:val="28"/>
          <w:szCs w:val="28"/>
        </w:rPr>
      </w:pPr>
    </w:p>
    <w:p w:rsidR="00395912" w:rsidRDefault="00395912" w:rsidP="00F40FF3">
      <w:pPr>
        <w:ind w:right="-45" w:firstLine="709"/>
        <w:jc w:val="both"/>
        <w:rPr>
          <w:rFonts w:cs="Times New Roman"/>
          <w:sz w:val="28"/>
          <w:szCs w:val="28"/>
        </w:rPr>
      </w:pPr>
      <w:r w:rsidRPr="00412A8E">
        <w:rPr>
          <w:sz w:val="28"/>
          <w:szCs w:val="28"/>
        </w:rPr>
        <w:t>1</w:t>
      </w:r>
      <w:r w:rsidR="000C48CC">
        <w:rPr>
          <w:sz w:val="28"/>
          <w:szCs w:val="28"/>
        </w:rPr>
        <w:t>.</w:t>
      </w:r>
      <w:r w:rsidRPr="00412A8E">
        <w:rPr>
          <w:sz w:val="28"/>
          <w:szCs w:val="28"/>
        </w:rPr>
        <w:t xml:space="preserve"> Утвердить </w:t>
      </w:r>
      <w:r w:rsidRPr="00412A8E">
        <w:rPr>
          <w:rFonts w:cs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412A8E"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412A8E">
        <w:rPr>
          <w:rFonts w:cs="Times New Roman"/>
          <w:sz w:val="28"/>
          <w:szCs w:val="28"/>
        </w:rPr>
        <w:t>» (приложение).</w:t>
      </w:r>
    </w:p>
    <w:p w:rsidR="00D54926" w:rsidRPr="00861121" w:rsidRDefault="00D54926" w:rsidP="00D54926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 xml:space="preserve">Красюковского </w:t>
      </w:r>
      <w:proofErr w:type="gramStart"/>
      <w:r>
        <w:t>сельского</w:t>
      </w:r>
      <w:proofErr w:type="gramEnd"/>
      <w:r w:rsidRPr="005576B1">
        <w:t xml:space="preserve"> поселение</w:t>
      </w:r>
      <w:r>
        <w:t xml:space="preserve"> </w:t>
      </w:r>
      <w:hyperlink r:id="rId7" w:history="1">
        <w:r w:rsidRPr="001B7BAF">
          <w:rPr>
            <w:rStyle w:val="a3"/>
            <w:i/>
            <w:szCs w:val="28"/>
            <w:lang w:val="en-US"/>
          </w:rPr>
          <w:t>http</w:t>
        </w:r>
        <w:r w:rsidRPr="001B7BAF">
          <w:rPr>
            <w:rStyle w:val="a3"/>
            <w:i/>
            <w:szCs w:val="28"/>
          </w:rPr>
          <w:t>://</w:t>
        </w:r>
        <w:proofErr w:type="spellStart"/>
        <w:r w:rsidRPr="001B7BAF">
          <w:rPr>
            <w:rStyle w:val="a3"/>
            <w:i/>
            <w:szCs w:val="28"/>
            <w:lang w:val="en-US"/>
          </w:rPr>
          <w:t>krasukovskoe</w:t>
        </w:r>
        <w:proofErr w:type="spellEnd"/>
        <w:r w:rsidRPr="001B7BAF">
          <w:rPr>
            <w:rStyle w:val="a3"/>
            <w:i/>
            <w:szCs w:val="28"/>
          </w:rPr>
          <w:t>.</w:t>
        </w:r>
        <w:proofErr w:type="spellStart"/>
        <w:r w:rsidRPr="001B7BAF">
          <w:rPr>
            <w:rStyle w:val="a3"/>
            <w:i/>
            <w:szCs w:val="28"/>
            <w:lang w:val="en-US"/>
          </w:rPr>
          <w:t>ru</w:t>
        </w:r>
        <w:proofErr w:type="spellEnd"/>
        <w:r w:rsidRPr="001B7BAF">
          <w:rPr>
            <w:rStyle w:val="a3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D54926" w:rsidRDefault="00D54926" w:rsidP="00D54926">
      <w:pPr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3</w:t>
      </w:r>
      <w:r w:rsidRPr="00544C95">
        <w:rPr>
          <w:rFonts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cs="Times New Roman"/>
          <w:sz w:val="28"/>
          <w:szCs w:val="28"/>
        </w:rPr>
        <w:t xml:space="preserve">официального </w:t>
      </w:r>
      <w:r w:rsidRPr="00544C95">
        <w:rPr>
          <w:rFonts w:cs="Times New Roman"/>
          <w:sz w:val="28"/>
          <w:szCs w:val="28"/>
        </w:rPr>
        <w:t>обнародования.</w:t>
      </w:r>
    </w:p>
    <w:p w:rsidR="00D54926" w:rsidRDefault="00D54926" w:rsidP="00D54926">
      <w:pPr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4</w:t>
      </w:r>
      <w:r w:rsidRPr="00544C95">
        <w:rPr>
          <w:rFonts w:cs="Times New Roman"/>
          <w:sz w:val="28"/>
          <w:szCs w:val="28"/>
        </w:rPr>
        <w:t xml:space="preserve">. </w:t>
      </w:r>
      <w:proofErr w:type="gramStart"/>
      <w:r w:rsidRPr="00544C95">
        <w:rPr>
          <w:rFonts w:cs="Times New Roman"/>
          <w:sz w:val="28"/>
          <w:szCs w:val="28"/>
        </w:rPr>
        <w:t>Контроль за</w:t>
      </w:r>
      <w:proofErr w:type="gramEnd"/>
      <w:r w:rsidRPr="00544C95">
        <w:rPr>
          <w:rFonts w:cs="Times New Roman"/>
          <w:sz w:val="28"/>
          <w:szCs w:val="28"/>
        </w:rPr>
        <w:t xml:space="preserve"> исполнением </w:t>
      </w:r>
      <w:r>
        <w:rPr>
          <w:rFonts w:cs="Times New Roman"/>
          <w:sz w:val="28"/>
          <w:szCs w:val="28"/>
        </w:rPr>
        <w:t xml:space="preserve">настоящего </w:t>
      </w:r>
      <w:r w:rsidRPr="00105917">
        <w:rPr>
          <w:rFonts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cs="Times New Roman"/>
          <w:sz w:val="28"/>
          <w:szCs w:val="28"/>
        </w:rPr>
        <w:t> </w:t>
      </w:r>
    </w:p>
    <w:p w:rsidR="00D54926" w:rsidRDefault="00D54926" w:rsidP="00D54926">
      <w:pPr>
        <w:contextualSpacing/>
        <w:jc w:val="both"/>
        <w:rPr>
          <w:rFonts w:cs="Times New Roman"/>
          <w:b/>
          <w:sz w:val="28"/>
          <w:szCs w:val="28"/>
        </w:rPr>
      </w:pPr>
    </w:p>
    <w:p w:rsidR="00D54926" w:rsidRDefault="00D54926" w:rsidP="00D54926">
      <w:pPr>
        <w:contextualSpacing/>
        <w:jc w:val="both"/>
        <w:rPr>
          <w:rFonts w:cs="Times New Roman"/>
          <w:b/>
          <w:sz w:val="28"/>
          <w:szCs w:val="28"/>
        </w:rPr>
      </w:pPr>
    </w:p>
    <w:p w:rsidR="00D54926" w:rsidRPr="00EA41C0" w:rsidRDefault="00D54926" w:rsidP="00D54926">
      <w:pPr>
        <w:tabs>
          <w:tab w:val="left" w:pos="6600"/>
        </w:tabs>
        <w:contextualSpacing/>
        <w:jc w:val="both"/>
        <w:rPr>
          <w:rFonts w:cs="Times New Roman"/>
          <w:sz w:val="28"/>
          <w:szCs w:val="32"/>
        </w:rPr>
      </w:pPr>
      <w:r w:rsidRPr="00EA41C0">
        <w:rPr>
          <w:rFonts w:cs="Times New Roman"/>
          <w:sz w:val="28"/>
          <w:szCs w:val="32"/>
        </w:rPr>
        <w:t xml:space="preserve">И.О. Главы Администрации </w:t>
      </w:r>
    </w:p>
    <w:p w:rsidR="00D54926" w:rsidRPr="00EA41C0" w:rsidRDefault="00D54926" w:rsidP="00D54926">
      <w:pPr>
        <w:tabs>
          <w:tab w:val="left" w:pos="6600"/>
        </w:tabs>
        <w:contextualSpacing/>
        <w:jc w:val="both"/>
        <w:rPr>
          <w:rFonts w:cs="Times New Roman"/>
          <w:sz w:val="28"/>
          <w:szCs w:val="28"/>
        </w:rPr>
      </w:pPr>
      <w:r w:rsidRPr="00EA41C0">
        <w:rPr>
          <w:rFonts w:cs="Times New Roman"/>
          <w:sz w:val="28"/>
          <w:szCs w:val="32"/>
        </w:rPr>
        <w:t xml:space="preserve">Красюковского (с) поселения </w:t>
      </w:r>
      <w:r w:rsidRPr="00EA41C0">
        <w:rPr>
          <w:rFonts w:cs="Times New Roman"/>
          <w:szCs w:val="28"/>
        </w:rPr>
        <w:t xml:space="preserve"> </w:t>
      </w:r>
      <w:r w:rsidRPr="00EA41C0">
        <w:rPr>
          <w:rFonts w:cs="Times New Roman"/>
          <w:szCs w:val="28"/>
        </w:rPr>
        <w:tab/>
      </w:r>
      <w:r w:rsidRPr="00EA41C0">
        <w:rPr>
          <w:rFonts w:cs="Times New Roman"/>
          <w:szCs w:val="28"/>
        </w:rPr>
        <w:tab/>
      </w:r>
      <w:r w:rsidRPr="00EA41C0">
        <w:rPr>
          <w:rFonts w:cs="Times New Roman"/>
          <w:szCs w:val="28"/>
        </w:rPr>
        <w:tab/>
      </w:r>
      <w:r w:rsidRPr="00EA41C0">
        <w:rPr>
          <w:rFonts w:cs="Times New Roman"/>
          <w:sz w:val="28"/>
          <w:szCs w:val="28"/>
        </w:rPr>
        <w:t xml:space="preserve">      В.И.Бугаев </w:t>
      </w:r>
    </w:p>
    <w:p w:rsidR="00F40FF3" w:rsidRDefault="00CB5F59" w:rsidP="00F40FF3">
      <w:pPr>
        <w:ind w:left="5103" w:right="-45"/>
        <w:jc w:val="right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8"/>
          <w:szCs w:val="28"/>
        </w:rPr>
        <w:br w:type="page"/>
      </w:r>
      <w:r w:rsidR="002D2421" w:rsidRPr="00F40FF3">
        <w:rPr>
          <w:rFonts w:cs="Times New Roman"/>
          <w:bCs/>
          <w:sz w:val="20"/>
          <w:szCs w:val="20"/>
        </w:rPr>
        <w:lastRenderedPageBreak/>
        <w:t>Приложение</w:t>
      </w:r>
      <w:r w:rsidR="00140FD5" w:rsidRPr="00F40FF3">
        <w:rPr>
          <w:rFonts w:cs="Times New Roman"/>
          <w:bCs/>
          <w:sz w:val="20"/>
          <w:szCs w:val="20"/>
        </w:rPr>
        <w:t xml:space="preserve"> </w:t>
      </w:r>
    </w:p>
    <w:p w:rsidR="00140FD5" w:rsidRPr="00F40FF3" w:rsidRDefault="00140FD5" w:rsidP="00F40FF3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к постановлению </w:t>
      </w:r>
    </w:p>
    <w:p w:rsidR="00677B2D" w:rsidRPr="002B4ABB" w:rsidRDefault="00140FD5" w:rsidP="002B4ABB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от </w:t>
      </w:r>
      <w:r w:rsidR="00D54926">
        <w:rPr>
          <w:rFonts w:cs="Times New Roman"/>
          <w:bCs/>
          <w:sz w:val="20"/>
          <w:szCs w:val="20"/>
        </w:rPr>
        <w:t>26</w:t>
      </w:r>
      <w:r w:rsidR="00FB0914">
        <w:rPr>
          <w:rFonts w:cs="Times New Roman"/>
          <w:bCs/>
          <w:sz w:val="20"/>
          <w:szCs w:val="20"/>
        </w:rPr>
        <w:t>.</w:t>
      </w:r>
      <w:r w:rsidR="00D54926">
        <w:rPr>
          <w:rFonts w:cs="Times New Roman"/>
          <w:bCs/>
          <w:sz w:val="20"/>
          <w:szCs w:val="20"/>
        </w:rPr>
        <w:t>02</w:t>
      </w:r>
      <w:r w:rsidR="0079085A" w:rsidRPr="00F40FF3">
        <w:rPr>
          <w:rFonts w:cs="Times New Roman"/>
          <w:bCs/>
          <w:sz w:val="20"/>
          <w:szCs w:val="20"/>
        </w:rPr>
        <w:t>.201</w:t>
      </w:r>
      <w:r w:rsidR="00675DBF" w:rsidRPr="00F40FF3">
        <w:rPr>
          <w:rFonts w:cs="Times New Roman"/>
          <w:bCs/>
          <w:sz w:val="20"/>
          <w:szCs w:val="20"/>
        </w:rPr>
        <w:t>5 г.</w:t>
      </w:r>
      <w:r w:rsidR="0079085A" w:rsidRPr="00F40FF3">
        <w:rPr>
          <w:rFonts w:cs="Times New Roman"/>
          <w:bCs/>
          <w:sz w:val="20"/>
          <w:szCs w:val="20"/>
        </w:rPr>
        <w:t xml:space="preserve">   </w:t>
      </w:r>
      <w:r w:rsidRPr="00F40FF3">
        <w:rPr>
          <w:rFonts w:cs="Times New Roman"/>
          <w:bCs/>
          <w:sz w:val="20"/>
          <w:szCs w:val="20"/>
        </w:rPr>
        <w:t>№</w:t>
      </w:r>
      <w:r w:rsidR="00D54926">
        <w:rPr>
          <w:rFonts w:cs="Times New Roman"/>
          <w:bCs/>
          <w:sz w:val="20"/>
          <w:szCs w:val="20"/>
        </w:rPr>
        <w:t>70</w:t>
      </w:r>
      <w:r w:rsidRPr="00F40FF3">
        <w:rPr>
          <w:rFonts w:cs="Times New Roman"/>
          <w:bCs/>
          <w:sz w:val="20"/>
          <w:szCs w:val="20"/>
        </w:rPr>
        <w:t xml:space="preserve"> </w:t>
      </w:r>
      <w:r w:rsidR="0079085A" w:rsidRPr="00F40FF3">
        <w:rPr>
          <w:rFonts w:cs="Times New Roman"/>
          <w:bCs/>
          <w:sz w:val="20"/>
          <w:szCs w:val="20"/>
        </w:rPr>
        <w:t xml:space="preserve"> </w:t>
      </w:r>
    </w:p>
    <w:p w:rsidR="00395912" w:rsidRPr="002B4ABB" w:rsidRDefault="00395912" w:rsidP="00395912">
      <w:pPr>
        <w:ind w:right="-284"/>
        <w:jc w:val="center"/>
        <w:rPr>
          <w:rFonts w:cs="Times New Roman"/>
          <w:b/>
          <w:bCs/>
        </w:rPr>
      </w:pPr>
      <w:r w:rsidRPr="002B4ABB">
        <w:rPr>
          <w:rFonts w:cs="Times New Roman"/>
          <w:b/>
          <w:bCs/>
        </w:rPr>
        <w:t xml:space="preserve">Административный регламент </w:t>
      </w:r>
    </w:p>
    <w:p w:rsidR="00395912" w:rsidRPr="002B4ABB" w:rsidRDefault="00395912" w:rsidP="002B4ABB">
      <w:pPr>
        <w:ind w:right="-284"/>
        <w:jc w:val="center"/>
        <w:rPr>
          <w:rFonts w:cs="Times New Roman"/>
          <w:b/>
        </w:rPr>
      </w:pPr>
      <w:r w:rsidRPr="002B4ABB">
        <w:rPr>
          <w:rFonts w:cs="Times New Roman"/>
          <w:b/>
          <w:bCs/>
        </w:rPr>
        <w:t>по предоставлению муниципальной услуги «</w:t>
      </w:r>
      <w:r w:rsidRPr="002B4ABB">
        <w:rPr>
          <w:rFonts w:cs="Times New Roman"/>
          <w:b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395912" w:rsidRPr="002B4ABB" w:rsidRDefault="00395912" w:rsidP="002B4ABB">
      <w:pPr>
        <w:widowControl w:val="0"/>
        <w:ind w:right="-284"/>
        <w:jc w:val="center"/>
        <w:rPr>
          <w:rFonts w:cs="Times New Roman"/>
          <w:bCs/>
          <w:u w:val="single"/>
        </w:rPr>
      </w:pPr>
      <w:r w:rsidRPr="002B4ABB">
        <w:rPr>
          <w:rFonts w:cs="Times New Roman"/>
          <w:bCs/>
          <w:u w:val="single"/>
        </w:rPr>
        <w:t>1. Общие положения</w:t>
      </w:r>
    </w:p>
    <w:p w:rsidR="00395912" w:rsidRPr="00F40FF3" w:rsidRDefault="00395912" w:rsidP="00395912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1.1. </w:t>
      </w:r>
      <w:proofErr w:type="gramStart"/>
      <w:r w:rsidRPr="00F40FF3">
        <w:rPr>
          <w:rFonts w:cs="Times New Roman"/>
        </w:rPr>
        <w:t xml:space="preserve">Административный регламент по предоставлению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(далее – административный регламент)</w:t>
      </w:r>
      <w:r w:rsidRPr="00F40FF3">
        <w:rPr>
          <w:rFonts w:cs="Times New Roman"/>
          <w:lang w:eastAsia="en-US"/>
        </w:rPr>
        <w:t xml:space="preserve"> </w:t>
      </w:r>
      <w:r w:rsidRPr="00F40FF3">
        <w:rPr>
          <w:rFonts w:cs="Times New Roman"/>
        </w:rPr>
        <w:t xml:space="preserve">определяет сроки и последовательность действий (административных процедур) </w:t>
      </w:r>
      <w:r w:rsidRPr="00F40FF3">
        <w:rPr>
          <w:rFonts w:cs="Times New Roman"/>
          <w:bCs/>
        </w:rPr>
        <w:t>муниципального образования «</w:t>
      </w:r>
      <w:r w:rsidR="00A81B7C">
        <w:rPr>
          <w:rFonts w:cs="Times New Roman"/>
          <w:bCs/>
        </w:rPr>
        <w:t>Красюковское</w:t>
      </w:r>
      <w:r w:rsidR="000A2F18" w:rsidRPr="00F40FF3">
        <w:rPr>
          <w:rFonts w:cs="Times New Roman"/>
          <w:bCs/>
        </w:rPr>
        <w:t xml:space="preserve"> сельское поселение</w:t>
      </w:r>
      <w:r w:rsidRPr="00F40FF3">
        <w:rPr>
          <w:rFonts w:cs="Times New Roman"/>
          <w:bCs/>
        </w:rPr>
        <w:t xml:space="preserve">» (далее – </w:t>
      </w:r>
      <w:r w:rsidR="000A2F18" w:rsidRPr="00F40FF3">
        <w:rPr>
          <w:rFonts w:cs="Times New Roman"/>
          <w:bCs/>
        </w:rPr>
        <w:t>МО</w:t>
      </w:r>
      <w:r w:rsidRPr="00F40FF3">
        <w:rPr>
          <w:rFonts w:cs="Times New Roman"/>
          <w:bCs/>
        </w:rPr>
        <w:t>)</w:t>
      </w:r>
      <w:r w:rsidRPr="00F40FF3">
        <w:rPr>
          <w:rFonts w:cs="Times New Roman"/>
        </w:rPr>
        <w:t xml:space="preserve"> </w:t>
      </w:r>
      <w:r w:rsidR="000A2F18" w:rsidRPr="00F40FF3">
        <w:rPr>
          <w:rFonts w:cs="Times New Roman"/>
        </w:rPr>
        <w:t xml:space="preserve">и </w:t>
      </w:r>
      <w:r w:rsidRPr="00F40FF3">
        <w:rPr>
          <w:rFonts w:cs="Times New Roman"/>
        </w:rPr>
        <w:t>предоставления государственных и муниципальных услуг» (далее – МАУ «МФЦ») при оказании услуг</w:t>
      </w:r>
      <w:proofErr w:type="gramEnd"/>
      <w:r w:rsidRPr="00F40FF3">
        <w:rPr>
          <w:rFonts w:cs="Times New Roman"/>
        </w:rPr>
        <w:t xml:space="preserve"> по приватизации (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 жилых помещений.</w:t>
      </w:r>
    </w:p>
    <w:p w:rsidR="00395912" w:rsidRPr="00F40FF3" w:rsidRDefault="00395912" w:rsidP="002B4ABB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1.2. </w:t>
      </w:r>
      <w:proofErr w:type="gramStart"/>
      <w:r w:rsidRPr="00F40FF3">
        <w:rPr>
          <w:rFonts w:cs="Times New Roman"/>
        </w:rPr>
        <w:t xml:space="preserve">Получателями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 xml:space="preserve"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являются граждане Российской Федерации, занимающие жилые помещения в муниципальном или государственном жилищном фонде, обратившиеся с письменным заявлением, поданным лично или через законного представителя (далее - заявители). </w:t>
      </w:r>
      <w:proofErr w:type="gramEnd"/>
    </w:p>
    <w:p w:rsidR="004203B7" w:rsidRPr="002B4ABB" w:rsidRDefault="004203B7" w:rsidP="002B4ABB">
      <w:pPr>
        <w:widowControl w:val="0"/>
        <w:ind w:right="-284"/>
        <w:jc w:val="center"/>
        <w:rPr>
          <w:rFonts w:cs="Times New Roman"/>
          <w:u w:val="single"/>
        </w:rPr>
      </w:pPr>
      <w:r w:rsidRPr="002B4ABB">
        <w:rPr>
          <w:rFonts w:cs="Times New Roman"/>
          <w:u w:val="single"/>
        </w:rPr>
        <w:t>2. Стандарт предоставления муниципальной услуги</w:t>
      </w:r>
    </w:p>
    <w:p w:rsidR="004203B7" w:rsidRPr="00F40FF3" w:rsidRDefault="004203B7" w:rsidP="004203B7">
      <w:pPr>
        <w:pStyle w:val="ConsPlusNormal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F40FF3">
        <w:rPr>
          <w:rFonts w:ascii="Times New Roman" w:hAnsi="Times New Roman" w:cs="Times New Roman"/>
          <w:sz w:val="24"/>
          <w:szCs w:val="24"/>
          <w:lang w:eastAsia="en-US"/>
        </w:rPr>
        <w:t xml:space="preserve"> (далее - муниципальная услуга).</w:t>
      </w:r>
    </w:p>
    <w:p w:rsidR="004203B7" w:rsidRPr="00F40FF3" w:rsidRDefault="004203B7" w:rsidP="004203B7">
      <w:pPr>
        <w:pStyle w:val="ConsPlusCell"/>
        <w:widowControl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 xml:space="preserve">2.2. </w:t>
      </w:r>
      <w:r w:rsidR="000A2F18" w:rsidRPr="00F40FF3">
        <w:rPr>
          <w:rFonts w:ascii="Times New Roman" w:hAnsi="Times New Roman" w:cs="Times New Roman"/>
          <w:sz w:val="24"/>
          <w:szCs w:val="24"/>
        </w:rPr>
        <w:t>Муниципальное образование «</w:t>
      </w:r>
      <w:r w:rsidR="00A81B7C">
        <w:rPr>
          <w:rFonts w:ascii="Times New Roman" w:hAnsi="Times New Roman" w:cs="Times New Roman"/>
          <w:sz w:val="24"/>
          <w:szCs w:val="24"/>
        </w:rPr>
        <w:t>Красюковское</w:t>
      </w:r>
      <w:r w:rsidR="000A2F18" w:rsidRPr="00F40FF3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F40FF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40FF3">
        <w:rPr>
          <w:rFonts w:ascii="Times New Roman" w:hAnsi="Times New Roman" w:cs="Times New Roman"/>
          <w:sz w:val="24"/>
          <w:szCs w:val="24"/>
        </w:rPr>
        <w:t>предоставляющего</w:t>
      </w:r>
      <w:proofErr w:type="gramEnd"/>
      <w:r w:rsidRPr="00F40FF3">
        <w:rPr>
          <w:rFonts w:ascii="Times New Roman" w:hAnsi="Times New Roman" w:cs="Times New Roman"/>
          <w:sz w:val="24"/>
          <w:szCs w:val="24"/>
        </w:rPr>
        <w:t xml:space="preserve"> муниципальную услугу (далее – </w:t>
      </w:r>
      <w:r w:rsidR="000A2F18" w:rsidRPr="00F40FF3">
        <w:rPr>
          <w:rFonts w:ascii="Times New Roman" w:hAnsi="Times New Roman" w:cs="Times New Roman"/>
          <w:sz w:val="24"/>
          <w:szCs w:val="24"/>
        </w:rPr>
        <w:t>Администрация</w:t>
      </w:r>
      <w:r w:rsidRPr="00F40FF3">
        <w:rPr>
          <w:rFonts w:ascii="Times New Roman" w:hAnsi="Times New Roman" w:cs="Times New Roman"/>
          <w:sz w:val="24"/>
          <w:szCs w:val="24"/>
        </w:rPr>
        <w:t>).</w:t>
      </w:r>
    </w:p>
    <w:p w:rsidR="004203B7" w:rsidRPr="00F40FF3" w:rsidRDefault="004203B7" w:rsidP="004203B7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>Адрес местонахождения и почтовый адрес: 34</w:t>
      </w:r>
      <w:r w:rsidR="000A2F18" w:rsidRPr="00F40FF3">
        <w:rPr>
          <w:rFonts w:cs="Times New Roman"/>
        </w:rPr>
        <w:t>64</w:t>
      </w:r>
      <w:r w:rsidR="00FB0914">
        <w:rPr>
          <w:rFonts w:cs="Times New Roman"/>
        </w:rPr>
        <w:t>64</w:t>
      </w:r>
      <w:r w:rsidRPr="00F40FF3">
        <w:rPr>
          <w:rFonts w:cs="Times New Roman"/>
        </w:rPr>
        <w:t xml:space="preserve">, Ростовская обл., </w:t>
      </w:r>
      <w:r w:rsidR="000A2F18" w:rsidRPr="00F40FF3">
        <w:rPr>
          <w:rFonts w:cs="Times New Roman"/>
        </w:rPr>
        <w:t>Октябрьский район</w:t>
      </w:r>
      <w:r w:rsidRPr="00F40FF3">
        <w:rPr>
          <w:rFonts w:cs="Times New Roman"/>
        </w:rPr>
        <w:t xml:space="preserve">, </w:t>
      </w:r>
      <w:r w:rsidR="00A81B7C">
        <w:rPr>
          <w:rFonts w:cs="Times New Roman"/>
        </w:rPr>
        <w:t>сл</w:t>
      </w:r>
      <w:proofErr w:type="gramStart"/>
      <w:r w:rsidR="00FB0914">
        <w:rPr>
          <w:rFonts w:cs="Times New Roman"/>
        </w:rPr>
        <w:t>.</w:t>
      </w:r>
      <w:r w:rsidR="00A81B7C">
        <w:rPr>
          <w:rFonts w:cs="Times New Roman"/>
        </w:rPr>
        <w:t>К</w:t>
      </w:r>
      <w:proofErr w:type="gramEnd"/>
      <w:r w:rsidR="00A81B7C">
        <w:rPr>
          <w:rFonts w:cs="Times New Roman"/>
        </w:rPr>
        <w:t>расюковская</w:t>
      </w:r>
      <w:r w:rsidR="00FB0914">
        <w:rPr>
          <w:rFonts w:cs="Times New Roman"/>
        </w:rPr>
        <w:t xml:space="preserve"> ул.Советская,</w:t>
      </w:r>
      <w:r w:rsidR="00A81B7C">
        <w:rPr>
          <w:rFonts w:cs="Times New Roman"/>
        </w:rPr>
        <w:t>55</w:t>
      </w:r>
    </w:p>
    <w:p w:rsidR="004203B7" w:rsidRPr="00F40FF3" w:rsidRDefault="004203B7" w:rsidP="004203B7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>Телефон</w:t>
      </w:r>
      <w:r w:rsidR="00A81B7C">
        <w:rPr>
          <w:rFonts w:cs="Times New Roman"/>
        </w:rPr>
        <w:t>/</w:t>
      </w:r>
      <w:r w:rsidRPr="00F40FF3">
        <w:rPr>
          <w:rFonts w:cs="Times New Roman"/>
        </w:rPr>
        <w:t xml:space="preserve"> факс: 8 (</w:t>
      </w:r>
      <w:r w:rsidR="000A2F18" w:rsidRPr="00F40FF3">
        <w:rPr>
          <w:rFonts w:cs="Times New Roman"/>
        </w:rPr>
        <w:t>86360</w:t>
      </w:r>
      <w:r w:rsidRPr="00F40FF3">
        <w:rPr>
          <w:rFonts w:cs="Times New Roman"/>
        </w:rPr>
        <w:t xml:space="preserve">) </w:t>
      </w:r>
      <w:r w:rsidR="00FB0914">
        <w:rPr>
          <w:rFonts w:cs="Times New Roman"/>
        </w:rPr>
        <w:t>3-</w:t>
      </w:r>
      <w:r w:rsidR="00A81B7C">
        <w:rPr>
          <w:rFonts w:cs="Times New Roman"/>
        </w:rPr>
        <w:t>44</w:t>
      </w:r>
      <w:r w:rsidR="00FB0914">
        <w:rPr>
          <w:rFonts w:cs="Times New Roman"/>
        </w:rPr>
        <w:t>-</w:t>
      </w:r>
      <w:r w:rsidR="00A81B7C">
        <w:rPr>
          <w:rFonts w:cs="Times New Roman"/>
        </w:rPr>
        <w:t>85</w:t>
      </w:r>
      <w:r w:rsidRPr="00F40FF3">
        <w:rPr>
          <w:rFonts w:cs="Times New Roman"/>
        </w:rPr>
        <w:t>.</w:t>
      </w:r>
    </w:p>
    <w:p w:rsidR="00B9611F" w:rsidRPr="002B4ABB" w:rsidRDefault="004203B7" w:rsidP="002B4ABB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 xml:space="preserve">Адрес официального сайта, где размещен административный регламент: </w:t>
      </w:r>
      <w:hyperlink r:id="rId8" w:history="1">
        <w:r w:rsidR="00A81B7C" w:rsidRPr="00A81B7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81B7C" w:rsidRPr="00A81B7C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A81B7C" w:rsidRPr="00A81B7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krasukovskoe</w:t>
        </w:r>
        <w:r w:rsidR="00A81B7C" w:rsidRPr="00A81B7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A81B7C" w:rsidRPr="00A81B7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A81B7C" w:rsidRPr="00A81B7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F40FF3">
        <w:rPr>
          <w:rFonts w:ascii="Times New Roman" w:hAnsi="Times New Roman" w:cs="Times New Roman"/>
          <w:sz w:val="24"/>
          <w:szCs w:val="24"/>
        </w:rPr>
        <w:t xml:space="preserve">. Адрес электронной почты: </w:t>
      </w:r>
      <w:proofErr w:type="spellStart"/>
      <w:r w:rsidR="00A81B7C" w:rsidRPr="00A81B7C">
        <w:rPr>
          <w:rFonts w:ascii="Times New Roman" w:hAnsi="Times New Roman" w:cs="Times New Roman"/>
          <w:sz w:val="24"/>
          <w:szCs w:val="24"/>
          <w:shd w:val="clear" w:color="auto" w:fill="F7F7F7"/>
        </w:rPr>
        <w:t>krasykovskoe-sp@mail.ru</w:t>
      </w:r>
      <w:proofErr w:type="spellEnd"/>
      <w:r w:rsidR="00A81B7C" w:rsidRPr="00A81B7C">
        <w:rPr>
          <w:rFonts w:ascii="Times New Roman" w:hAnsi="Times New Roman" w:cs="Times New Roman"/>
          <w:sz w:val="24"/>
          <w:szCs w:val="24"/>
          <w:shd w:val="clear" w:color="auto" w:fill="F7F7F7"/>
        </w:rPr>
        <w:t>.</w:t>
      </w:r>
    </w:p>
    <w:p w:rsidR="004203B7" w:rsidRPr="00F40FF3" w:rsidRDefault="004203B7" w:rsidP="002B4ABB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40FF3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Заявители, обратившиеся с целью получения муниципальной услуги, принимаются в </w:t>
      </w:r>
      <w:r w:rsidR="00E47AD7" w:rsidRPr="00F40FF3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Администрацию </w:t>
      </w:r>
      <w:r w:rsidR="00A81B7C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>Красюковского</w:t>
      </w:r>
      <w:r w:rsidR="00E47AD7" w:rsidRPr="00F40FF3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 сельского поселения</w:t>
      </w:r>
      <w:r w:rsidRPr="00F40FF3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4111"/>
      </w:tblGrid>
      <w:tr w:rsidR="004203B7" w:rsidRPr="00F40FF3" w:rsidTr="002B4ABB">
        <w:trPr>
          <w:trHeight w:hRule="exact" w:val="348"/>
        </w:trPr>
        <w:tc>
          <w:tcPr>
            <w:tcW w:w="4077" w:type="dxa"/>
          </w:tcPr>
          <w:p w:rsidR="004203B7" w:rsidRPr="00F40FF3" w:rsidRDefault="004203B7" w:rsidP="003166C0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4203B7" w:rsidRPr="00F40FF3" w:rsidRDefault="004203B7" w:rsidP="003166C0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4203B7" w:rsidRPr="00F40FF3" w:rsidRDefault="00E47AD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4203B7" w:rsidRPr="00F40FF3" w:rsidRDefault="00E47AD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4203B7" w:rsidRPr="00F40FF3" w:rsidRDefault="00E47AD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4203B7" w:rsidRPr="00F40FF3" w:rsidRDefault="00E47AD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4203B7" w:rsidRPr="00F40FF3" w:rsidRDefault="00E47AD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4203B7" w:rsidRPr="00F40FF3" w:rsidRDefault="004203B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Pr="00F40FF3">
                <w:rPr>
                  <w:rFonts w:cs="Times New Roman"/>
                </w:rPr>
                <w:t>12.00.</w:t>
              </w:r>
            </w:smartTag>
            <w:r w:rsidRPr="00F40FF3">
              <w:rPr>
                <w:rFonts w:cs="Times New Roman"/>
              </w:rPr>
              <w:t xml:space="preserve"> – </w:t>
            </w:r>
            <w:r w:rsidR="00E47AD7" w:rsidRPr="00F40FF3">
              <w:rPr>
                <w:rFonts w:cs="Times New Roman"/>
              </w:rPr>
              <w:t>12</w:t>
            </w:r>
            <w:r w:rsidRPr="00F40FF3">
              <w:rPr>
                <w:rFonts w:cs="Times New Roman"/>
              </w:rPr>
              <w:t>.</w:t>
            </w:r>
            <w:r w:rsidR="00E47AD7" w:rsidRPr="00F40FF3">
              <w:rPr>
                <w:rFonts w:cs="Times New Roman"/>
              </w:rPr>
              <w:t>48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E47AD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Суббота, </w:t>
            </w:r>
            <w:r w:rsidR="004203B7"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4203B7" w:rsidRPr="00F40FF3" w:rsidRDefault="004203B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4203B7" w:rsidRPr="00F40FF3" w:rsidRDefault="004203B7" w:rsidP="002B4AB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Адрес местонахождения и почтовый адрес МАУ «МФЦ»</w:t>
      </w:r>
      <w:r w:rsidR="00CB0C0B" w:rsidRPr="00F40FF3">
        <w:rPr>
          <w:rFonts w:ascii="Times New Roman" w:hAnsi="Times New Roman"/>
          <w:sz w:val="24"/>
          <w:szCs w:val="24"/>
        </w:rPr>
        <w:t xml:space="preserve"> (офис 1)</w:t>
      </w:r>
      <w:r w:rsidRPr="00F40FF3">
        <w:rPr>
          <w:rFonts w:ascii="Times New Roman" w:hAnsi="Times New Roman"/>
          <w:sz w:val="24"/>
          <w:szCs w:val="24"/>
        </w:rPr>
        <w:t>: 34</w:t>
      </w:r>
      <w:r w:rsidR="00E47AD7" w:rsidRPr="00F40FF3">
        <w:rPr>
          <w:rFonts w:ascii="Times New Roman" w:hAnsi="Times New Roman"/>
          <w:sz w:val="24"/>
          <w:szCs w:val="24"/>
        </w:rPr>
        <w:t>648</w:t>
      </w:r>
      <w:r w:rsidRPr="00F40FF3">
        <w:rPr>
          <w:rFonts w:ascii="Times New Roman" w:hAnsi="Times New Roman"/>
          <w:sz w:val="24"/>
          <w:szCs w:val="24"/>
        </w:rPr>
        <w:t xml:space="preserve">0, Ростовская обл., </w:t>
      </w:r>
      <w:r w:rsidR="00E47AD7" w:rsidRPr="00F40FF3">
        <w:rPr>
          <w:rFonts w:ascii="Times New Roman" w:hAnsi="Times New Roman"/>
          <w:sz w:val="24"/>
          <w:szCs w:val="24"/>
        </w:rPr>
        <w:t>Октябрьский район</w:t>
      </w:r>
      <w:r w:rsidRPr="00F40FF3">
        <w:rPr>
          <w:rFonts w:ascii="Times New Roman" w:hAnsi="Times New Roman"/>
          <w:sz w:val="24"/>
          <w:szCs w:val="24"/>
        </w:rPr>
        <w:t xml:space="preserve">, </w:t>
      </w:r>
      <w:r w:rsidR="00E47AD7" w:rsidRPr="00F40FF3">
        <w:rPr>
          <w:rFonts w:ascii="Times New Roman" w:hAnsi="Times New Roman"/>
          <w:sz w:val="24"/>
          <w:szCs w:val="24"/>
        </w:rPr>
        <w:t xml:space="preserve">п. Каменоломни, </w:t>
      </w:r>
      <w:r w:rsidRPr="00F40FF3">
        <w:rPr>
          <w:rFonts w:ascii="Times New Roman" w:hAnsi="Times New Roman"/>
          <w:sz w:val="24"/>
          <w:szCs w:val="24"/>
        </w:rPr>
        <w:t>ул</w:t>
      </w:r>
      <w:proofErr w:type="gramStart"/>
      <w:r w:rsidRPr="00F40FF3">
        <w:rPr>
          <w:rFonts w:ascii="Times New Roman" w:hAnsi="Times New Roman"/>
          <w:sz w:val="24"/>
          <w:szCs w:val="24"/>
        </w:rPr>
        <w:t>.</w:t>
      </w:r>
      <w:r w:rsidR="00E47AD7" w:rsidRPr="00F40FF3">
        <w:rPr>
          <w:rFonts w:ascii="Times New Roman" w:hAnsi="Times New Roman"/>
          <w:sz w:val="24"/>
          <w:szCs w:val="24"/>
        </w:rPr>
        <w:t>Д</w:t>
      </w:r>
      <w:proofErr w:type="gramEnd"/>
      <w:r w:rsidR="00E47AD7" w:rsidRPr="00F40FF3">
        <w:rPr>
          <w:rFonts w:ascii="Times New Roman" w:hAnsi="Times New Roman"/>
          <w:sz w:val="24"/>
          <w:szCs w:val="24"/>
        </w:rPr>
        <w:t>зержинского</w:t>
      </w:r>
      <w:r w:rsidRPr="00F40FF3">
        <w:rPr>
          <w:rFonts w:ascii="Times New Roman" w:hAnsi="Times New Roman"/>
          <w:sz w:val="24"/>
          <w:szCs w:val="24"/>
        </w:rPr>
        <w:t xml:space="preserve">, </w:t>
      </w:r>
      <w:r w:rsidR="00E47AD7" w:rsidRPr="00F40FF3">
        <w:rPr>
          <w:rFonts w:ascii="Times New Roman" w:hAnsi="Times New Roman"/>
          <w:sz w:val="24"/>
          <w:szCs w:val="24"/>
        </w:rPr>
        <w:t>67</w:t>
      </w:r>
      <w:r w:rsidRPr="00F40FF3">
        <w:rPr>
          <w:rFonts w:ascii="Times New Roman" w:hAnsi="Times New Roman"/>
          <w:sz w:val="24"/>
          <w:szCs w:val="24"/>
        </w:rPr>
        <w:t>.</w:t>
      </w:r>
    </w:p>
    <w:p w:rsidR="004203B7" w:rsidRPr="00F40FF3" w:rsidRDefault="004203B7" w:rsidP="00C95733">
      <w:pPr>
        <w:ind w:right="-284" w:firstLine="709"/>
        <w:jc w:val="both"/>
      </w:pPr>
      <w:r w:rsidRPr="00F40FF3">
        <w:t>Телефоны для устного информирования по процедуре предоставления муниципальной услуги: 8 (86</w:t>
      </w:r>
      <w:r w:rsidR="00E47AD7" w:rsidRPr="00F40FF3">
        <w:t>360</w:t>
      </w:r>
      <w:r w:rsidRPr="00F40FF3">
        <w:t xml:space="preserve">) </w:t>
      </w:r>
      <w:r w:rsidR="00FB0914" w:rsidRPr="00FB0914">
        <w:t>3-73-38</w:t>
      </w:r>
      <w:r w:rsidRPr="00F40FF3">
        <w:t>.</w:t>
      </w:r>
    </w:p>
    <w:p w:rsidR="004203B7" w:rsidRPr="002B4ABB" w:rsidRDefault="004203B7" w:rsidP="002B4ABB">
      <w:pPr>
        <w:pStyle w:val="a5"/>
        <w:ind w:right="-284" w:firstLine="709"/>
        <w:jc w:val="both"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</w:t>
      </w:r>
      <w:r w:rsidR="00677B2D" w:rsidRPr="002B4ABB">
        <w:rPr>
          <w:rFonts w:ascii="Times New Roman" w:hAnsi="Times New Roman"/>
          <w:sz w:val="24"/>
          <w:szCs w:val="24"/>
        </w:rPr>
        <w:t xml:space="preserve"> (офис 1)</w:t>
      </w:r>
      <w:r w:rsidRPr="002B4ABB">
        <w:rPr>
          <w:rFonts w:ascii="Times New Roman" w:hAnsi="Times New Roman"/>
          <w:sz w:val="24"/>
          <w:szCs w:val="24"/>
        </w:rPr>
        <w:t>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4111"/>
      </w:tblGrid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4203B7" w:rsidRPr="00F40FF3" w:rsidRDefault="004203B7" w:rsidP="003166C0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4203B7" w:rsidRPr="00F40FF3" w:rsidRDefault="00E47AD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4203B7" w:rsidRPr="00F40FF3" w:rsidRDefault="00E47AD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lastRenderedPageBreak/>
              <w:t>Среда</w:t>
            </w:r>
          </w:p>
        </w:tc>
        <w:tc>
          <w:tcPr>
            <w:tcW w:w="4111" w:type="dxa"/>
          </w:tcPr>
          <w:p w:rsidR="004203B7" w:rsidRPr="00F40FF3" w:rsidRDefault="00E47AD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4203B7" w:rsidRPr="00F40FF3">
                <w:rPr>
                  <w:rFonts w:cs="Times New Roman"/>
                </w:rPr>
                <w:t>.00</w:t>
              </w:r>
            </w:smartTag>
            <w:r w:rsidR="004203B7" w:rsidRPr="00F40FF3">
              <w:rPr>
                <w:rFonts w:cs="Times New Roman"/>
              </w:rPr>
              <w:t xml:space="preserve"> – </w:t>
            </w:r>
            <w:r w:rsidRPr="00F40FF3">
              <w:rPr>
                <w:rFonts w:cs="Times New Roman"/>
              </w:rPr>
              <w:t>17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4203B7" w:rsidRPr="00F40FF3" w:rsidRDefault="00E47AD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4203B7" w:rsidRPr="00F40FF3">
                <w:rPr>
                  <w:rFonts w:cs="Times New Roman"/>
                </w:rPr>
                <w:t>.00</w:t>
              </w:r>
            </w:smartTag>
            <w:r w:rsidR="004203B7" w:rsidRPr="00F40FF3">
              <w:rPr>
                <w:rFonts w:cs="Times New Roman"/>
              </w:rPr>
              <w:t xml:space="preserve"> – </w:t>
            </w:r>
            <w:r w:rsidRPr="00F40FF3">
              <w:rPr>
                <w:rFonts w:cs="Times New Roman"/>
              </w:rPr>
              <w:t>20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4203B7" w:rsidRPr="00F40FF3" w:rsidRDefault="00E47AD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4203B7" w:rsidRPr="00F40FF3">
                <w:rPr>
                  <w:rFonts w:cs="Times New Roman"/>
                </w:rPr>
                <w:t>.00</w:t>
              </w:r>
            </w:smartTag>
            <w:r w:rsidR="004203B7" w:rsidRPr="00F40FF3">
              <w:rPr>
                <w:rFonts w:cs="Times New Roman"/>
              </w:rPr>
              <w:t xml:space="preserve"> – </w:t>
            </w:r>
            <w:r w:rsidRPr="00F40FF3">
              <w:rPr>
                <w:rFonts w:cs="Times New Roman"/>
              </w:rPr>
              <w:t>17</w:t>
            </w:r>
            <w:r w:rsidR="004203B7" w:rsidRPr="00F40FF3">
              <w:rPr>
                <w:rFonts w:cs="Times New Roman"/>
              </w:rPr>
              <w:t>.</w:t>
            </w:r>
            <w:r w:rsidRPr="00F40FF3">
              <w:rPr>
                <w:rFonts w:cs="Times New Roman"/>
              </w:rPr>
              <w:t>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4203B7" w:rsidRPr="00F40FF3" w:rsidRDefault="00E47AD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="004203B7" w:rsidRPr="00F40FF3">
              <w:rPr>
                <w:rFonts w:cs="Times New Roman"/>
              </w:rPr>
              <w:t xml:space="preserve"> – 1</w:t>
            </w:r>
            <w:r w:rsidRPr="00F40FF3">
              <w:rPr>
                <w:rFonts w:cs="Times New Roman"/>
              </w:rPr>
              <w:t>6</w:t>
            </w:r>
            <w:r w:rsidR="004203B7" w:rsidRPr="00F40FF3">
              <w:rPr>
                <w:rFonts w:cs="Times New Roman"/>
              </w:rPr>
              <w:t>.00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4203B7" w:rsidRPr="00F40FF3" w:rsidRDefault="004203B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4203B7" w:rsidRPr="00F40FF3" w:rsidTr="003166C0">
        <w:trPr>
          <w:trHeight w:hRule="exact" w:val="340"/>
        </w:trPr>
        <w:tc>
          <w:tcPr>
            <w:tcW w:w="4077" w:type="dxa"/>
          </w:tcPr>
          <w:p w:rsidR="004203B7" w:rsidRPr="00F40FF3" w:rsidRDefault="004203B7" w:rsidP="003166C0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4203B7" w:rsidRPr="00F40FF3" w:rsidRDefault="004203B7" w:rsidP="003166C0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0C0B" w:rsidRPr="00F40FF3" w:rsidRDefault="00CB0C0B" w:rsidP="002B4AB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Адрес местонахождения и почтовый адрес МАУ «МФЦ» (</w:t>
      </w:r>
      <w:r w:rsidR="00E47AD7" w:rsidRPr="00F40FF3">
        <w:rPr>
          <w:rFonts w:ascii="Times New Roman" w:hAnsi="Times New Roman"/>
          <w:sz w:val="24"/>
          <w:szCs w:val="24"/>
        </w:rPr>
        <w:t>удаленный): 346481</w:t>
      </w:r>
      <w:r w:rsidRPr="00F40FF3">
        <w:rPr>
          <w:rFonts w:ascii="Times New Roman" w:hAnsi="Times New Roman"/>
          <w:sz w:val="24"/>
          <w:szCs w:val="24"/>
        </w:rPr>
        <w:t xml:space="preserve">, Ростовская обл., </w:t>
      </w:r>
      <w:r w:rsidR="00E47AD7" w:rsidRPr="00F40FF3">
        <w:rPr>
          <w:rFonts w:ascii="Times New Roman" w:hAnsi="Times New Roman"/>
          <w:sz w:val="24"/>
          <w:szCs w:val="24"/>
        </w:rPr>
        <w:t>Октябрьский район</w:t>
      </w:r>
      <w:r w:rsidRPr="00F40FF3">
        <w:rPr>
          <w:rFonts w:ascii="Times New Roman" w:hAnsi="Times New Roman"/>
          <w:sz w:val="24"/>
          <w:szCs w:val="24"/>
        </w:rPr>
        <w:t xml:space="preserve">, </w:t>
      </w:r>
      <w:r w:rsidR="00E47AD7" w:rsidRPr="00F40FF3">
        <w:rPr>
          <w:rFonts w:ascii="Times New Roman" w:hAnsi="Times New Roman"/>
          <w:sz w:val="24"/>
          <w:szCs w:val="24"/>
        </w:rPr>
        <w:t xml:space="preserve">п. Каменоломни, </w:t>
      </w:r>
      <w:r w:rsidRPr="00F40FF3">
        <w:rPr>
          <w:rFonts w:ascii="Times New Roman" w:hAnsi="Times New Roman"/>
          <w:sz w:val="24"/>
          <w:szCs w:val="24"/>
        </w:rPr>
        <w:t>ул</w:t>
      </w:r>
      <w:proofErr w:type="gramStart"/>
      <w:r w:rsidRPr="00F40FF3">
        <w:rPr>
          <w:rFonts w:ascii="Times New Roman" w:hAnsi="Times New Roman"/>
          <w:sz w:val="24"/>
          <w:szCs w:val="24"/>
        </w:rPr>
        <w:t>.</w:t>
      </w:r>
      <w:r w:rsidR="00E47AD7" w:rsidRPr="00F40FF3">
        <w:rPr>
          <w:rFonts w:ascii="Times New Roman" w:hAnsi="Times New Roman"/>
          <w:sz w:val="24"/>
          <w:szCs w:val="24"/>
        </w:rPr>
        <w:t>М</w:t>
      </w:r>
      <w:proofErr w:type="gramEnd"/>
      <w:r w:rsidR="00E47AD7" w:rsidRPr="00F40FF3">
        <w:rPr>
          <w:rFonts w:ascii="Times New Roman" w:hAnsi="Times New Roman"/>
          <w:sz w:val="24"/>
          <w:szCs w:val="24"/>
        </w:rPr>
        <w:t>окроусова</w:t>
      </w:r>
      <w:r w:rsidRPr="00F40FF3">
        <w:rPr>
          <w:rFonts w:ascii="Times New Roman" w:hAnsi="Times New Roman"/>
          <w:sz w:val="24"/>
          <w:szCs w:val="24"/>
        </w:rPr>
        <w:t xml:space="preserve">, </w:t>
      </w:r>
      <w:r w:rsidR="00E47AD7" w:rsidRPr="00F40FF3">
        <w:rPr>
          <w:rFonts w:ascii="Times New Roman" w:hAnsi="Times New Roman"/>
          <w:sz w:val="24"/>
          <w:szCs w:val="24"/>
        </w:rPr>
        <w:t>251</w:t>
      </w:r>
      <w:r w:rsidRPr="00F40FF3">
        <w:rPr>
          <w:rFonts w:ascii="Times New Roman" w:hAnsi="Times New Roman"/>
          <w:sz w:val="24"/>
          <w:szCs w:val="24"/>
        </w:rPr>
        <w:t>.</w:t>
      </w:r>
    </w:p>
    <w:p w:rsidR="00CB0C0B" w:rsidRPr="002B4ABB" w:rsidRDefault="00CB0C0B" w:rsidP="002B4ABB">
      <w:pPr>
        <w:pStyle w:val="a5"/>
        <w:ind w:right="-284" w:firstLine="709"/>
        <w:jc w:val="both"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</w:t>
      </w:r>
      <w:r w:rsidR="00677B2D" w:rsidRPr="002B4ABB">
        <w:rPr>
          <w:rFonts w:ascii="Times New Roman" w:hAnsi="Times New Roman"/>
          <w:sz w:val="24"/>
          <w:szCs w:val="24"/>
        </w:rPr>
        <w:t xml:space="preserve"> (</w:t>
      </w:r>
      <w:r w:rsidR="00E47AD7" w:rsidRPr="002B4ABB">
        <w:rPr>
          <w:rFonts w:ascii="Times New Roman" w:hAnsi="Times New Roman"/>
          <w:sz w:val="24"/>
          <w:szCs w:val="24"/>
        </w:rPr>
        <w:t>удаленный</w:t>
      </w:r>
      <w:r w:rsidR="00677B2D" w:rsidRPr="002B4ABB">
        <w:rPr>
          <w:rFonts w:ascii="Times New Roman" w:hAnsi="Times New Roman"/>
          <w:sz w:val="24"/>
          <w:szCs w:val="24"/>
        </w:rPr>
        <w:t>)</w:t>
      </w:r>
      <w:r w:rsidRPr="002B4ABB">
        <w:rPr>
          <w:rFonts w:ascii="Times New Roman" w:hAnsi="Times New Roman"/>
          <w:sz w:val="24"/>
          <w:szCs w:val="24"/>
        </w:rPr>
        <w:t>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4111"/>
      </w:tblGrid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0C0B" w:rsidRPr="00F40FF3" w:rsidRDefault="00CB0C0B" w:rsidP="000216E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0C0B" w:rsidRPr="00F40FF3" w:rsidRDefault="00E47AD7" w:rsidP="000216E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0C0B" w:rsidRPr="00F40FF3" w:rsidRDefault="00C5093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CB0C0B" w:rsidRPr="00F40FF3">
                <w:rPr>
                  <w:rFonts w:cs="Times New Roman"/>
                </w:rPr>
                <w:t>.00</w:t>
              </w:r>
            </w:smartTag>
            <w:r w:rsidR="00CB0C0B" w:rsidRPr="00F40FF3">
              <w:rPr>
                <w:rFonts w:cs="Times New Roman"/>
              </w:rPr>
              <w:t xml:space="preserve"> –</w:t>
            </w:r>
            <w:r w:rsidR="00E47AD7" w:rsidRPr="00F40FF3">
              <w:rPr>
                <w:rFonts w:cs="Times New Roman"/>
              </w:rPr>
              <w:t>12</w:t>
            </w:r>
            <w:r w:rsidR="00CB0C0B" w:rsidRPr="00F40FF3">
              <w:rPr>
                <w:rFonts w:cs="Times New Roman"/>
              </w:rPr>
              <w:t>.00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0C0B" w:rsidRPr="00F40FF3" w:rsidRDefault="00C5093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AA4896" w:rsidRPr="00F40FF3">
                <w:rPr>
                  <w:rFonts w:cs="Times New Roman"/>
                </w:rPr>
                <w:t>.00</w:t>
              </w:r>
            </w:smartTag>
            <w:r w:rsidR="00AA4896" w:rsidRPr="00F40FF3">
              <w:rPr>
                <w:rFonts w:cs="Times New Roman"/>
              </w:rPr>
              <w:t xml:space="preserve"> – 1</w:t>
            </w:r>
            <w:r w:rsidR="00E47AD7" w:rsidRPr="00F40FF3">
              <w:rPr>
                <w:rFonts w:cs="Times New Roman"/>
              </w:rPr>
              <w:t>2</w:t>
            </w:r>
            <w:r w:rsidR="00CB0C0B" w:rsidRPr="00F40FF3">
              <w:rPr>
                <w:rFonts w:cs="Times New Roman"/>
              </w:rPr>
              <w:t>.00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0C0B" w:rsidRPr="00F40FF3" w:rsidRDefault="00C5093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CB0C0B" w:rsidRPr="00F40FF3">
                <w:rPr>
                  <w:rFonts w:cs="Times New Roman"/>
                </w:rPr>
                <w:t>.00</w:t>
              </w:r>
            </w:smartTag>
            <w:r w:rsidR="00CB0C0B" w:rsidRPr="00F40FF3">
              <w:rPr>
                <w:rFonts w:cs="Times New Roman"/>
              </w:rPr>
              <w:t xml:space="preserve"> – 1</w:t>
            </w:r>
            <w:r w:rsidR="00E47AD7" w:rsidRPr="00F40FF3">
              <w:rPr>
                <w:rFonts w:cs="Times New Roman"/>
              </w:rPr>
              <w:t>2</w:t>
            </w:r>
            <w:r w:rsidR="00CB0C0B" w:rsidRPr="00F40FF3">
              <w:rPr>
                <w:rFonts w:cs="Times New Roman"/>
              </w:rPr>
              <w:t>.00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0C0B" w:rsidRPr="00F40FF3" w:rsidRDefault="00C5093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CB0C0B" w:rsidRPr="00F40FF3">
                <w:rPr>
                  <w:rFonts w:cs="Times New Roman"/>
                </w:rPr>
                <w:t>.00</w:t>
              </w:r>
            </w:smartTag>
            <w:r w:rsidR="00CB0C0B" w:rsidRPr="00F40FF3">
              <w:rPr>
                <w:rFonts w:cs="Times New Roman"/>
              </w:rPr>
              <w:t xml:space="preserve"> – 1</w:t>
            </w:r>
            <w:r w:rsidR="00E47AD7" w:rsidRPr="00F40FF3">
              <w:rPr>
                <w:rFonts w:cs="Times New Roman"/>
              </w:rPr>
              <w:t>2</w:t>
            </w:r>
            <w:r w:rsidR="00AA4896" w:rsidRPr="00F40FF3">
              <w:rPr>
                <w:rFonts w:cs="Times New Roman"/>
              </w:rPr>
              <w:t>.00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0C0B" w:rsidRPr="00F40FF3" w:rsidRDefault="00C50937" w:rsidP="00E47AD7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</w:t>
              </w:r>
              <w:r w:rsidR="00CB0C0B" w:rsidRPr="00F40FF3">
                <w:rPr>
                  <w:rFonts w:cs="Times New Roman"/>
                </w:rPr>
                <w:t>.00</w:t>
              </w:r>
            </w:smartTag>
            <w:r w:rsidR="00CB0C0B" w:rsidRPr="00F40FF3">
              <w:rPr>
                <w:rFonts w:cs="Times New Roman"/>
              </w:rPr>
              <w:t xml:space="preserve"> – 1</w:t>
            </w:r>
            <w:r w:rsidR="00E47AD7" w:rsidRPr="00F40FF3">
              <w:rPr>
                <w:rFonts w:cs="Times New Roman"/>
              </w:rPr>
              <w:t>2</w:t>
            </w:r>
            <w:r w:rsidR="00CB0C0B" w:rsidRPr="00F40FF3">
              <w:rPr>
                <w:rFonts w:cs="Times New Roman"/>
              </w:rPr>
              <w:t>.00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0C0B" w:rsidRPr="00F40FF3" w:rsidRDefault="00CB0C0B" w:rsidP="000216E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0C0B" w:rsidRPr="00F40FF3" w:rsidTr="000216E6">
        <w:trPr>
          <w:trHeight w:hRule="exact" w:val="340"/>
        </w:trPr>
        <w:tc>
          <w:tcPr>
            <w:tcW w:w="4077" w:type="dxa"/>
          </w:tcPr>
          <w:p w:rsidR="00CB0C0B" w:rsidRPr="00F40FF3" w:rsidRDefault="00CB0C0B" w:rsidP="000216E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0C0B" w:rsidRPr="00F40FF3" w:rsidRDefault="00CB0C0B" w:rsidP="000216E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4203B7" w:rsidRPr="00F40FF3" w:rsidRDefault="004203B7" w:rsidP="002B4AB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заявления и документов, указанных в п.п.2.6.1., 2.6.2. административного регламента, в интегрированной информационной системе МФЦ  или в журнале </w:t>
      </w:r>
      <w:r w:rsidR="00013742" w:rsidRPr="00F40FF3">
        <w:rPr>
          <w:rFonts w:ascii="Times New Roman" w:hAnsi="Times New Roman"/>
          <w:sz w:val="24"/>
          <w:szCs w:val="24"/>
        </w:rPr>
        <w:t>регистрации принятых дел</w:t>
      </w:r>
      <w:r w:rsidRPr="00F40FF3">
        <w:rPr>
          <w:rFonts w:ascii="Times New Roman" w:hAnsi="Times New Roman"/>
          <w:sz w:val="24"/>
          <w:szCs w:val="24"/>
        </w:rPr>
        <w:t xml:space="preserve"> </w:t>
      </w:r>
      <w:r w:rsidR="00E47AD7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E47AD7" w:rsidRPr="00F40FF3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4203B7" w:rsidRPr="00F40FF3" w:rsidRDefault="004203B7" w:rsidP="004203B7">
      <w:pPr>
        <w:suppressAutoHyphens w:val="0"/>
        <w:autoSpaceDE w:val="0"/>
        <w:autoSpaceDN w:val="0"/>
        <w:adjustRightInd w:val="0"/>
        <w:ind w:right="-284" w:firstLine="720"/>
        <w:jc w:val="both"/>
        <w:rPr>
          <w:rFonts w:eastAsia="Calibri" w:cs="Times New Roman"/>
          <w:lang w:eastAsia="ru-RU"/>
        </w:rPr>
      </w:pPr>
      <w:r w:rsidRPr="00F40FF3">
        <w:t xml:space="preserve">Результат предоставления муниципальной услуги – выдача заявителю </w:t>
      </w:r>
      <w:r w:rsidRPr="00F40FF3">
        <w:rPr>
          <w:rFonts w:cs="Times New Roman"/>
        </w:rPr>
        <w:t>договор</w:t>
      </w:r>
      <w:r w:rsidR="00E33DC6" w:rsidRPr="00F40FF3">
        <w:rPr>
          <w:rFonts w:cs="Times New Roman"/>
        </w:rPr>
        <w:t>а</w:t>
      </w:r>
      <w:r w:rsidRPr="00F40FF3">
        <w:rPr>
          <w:rFonts w:cs="Times New Roman"/>
        </w:rPr>
        <w:t xml:space="preserve"> о передаче жилого помещения в собственность или договор</w:t>
      </w:r>
      <w:r w:rsidR="00E33DC6" w:rsidRPr="00F40FF3">
        <w:rPr>
          <w:rFonts w:cs="Times New Roman"/>
        </w:rPr>
        <w:t>а</w:t>
      </w:r>
      <w:r w:rsidRPr="00F40FF3">
        <w:rPr>
          <w:rFonts w:cs="Times New Roman"/>
        </w:rPr>
        <w:t xml:space="preserve"> передачи приватизированной жилой площади в муниципальную собственность</w:t>
      </w:r>
      <w:r w:rsidR="007A7831" w:rsidRPr="00F40FF3">
        <w:rPr>
          <w:rFonts w:cs="Times New Roman"/>
        </w:rPr>
        <w:t xml:space="preserve">, </w:t>
      </w:r>
      <w:r w:rsidR="0025446D" w:rsidRPr="00F40FF3">
        <w:rPr>
          <w:rFonts w:cs="Times New Roman"/>
        </w:rPr>
        <w:t>в случае невозможности исполнения -</w:t>
      </w:r>
      <w:r w:rsidR="007A7831" w:rsidRPr="00F40FF3">
        <w:rPr>
          <w:rFonts w:cs="Times New Roman"/>
        </w:rPr>
        <w:t xml:space="preserve"> отказа в предоставлении муниципальной услуги</w:t>
      </w:r>
      <w:r w:rsidRPr="00F40FF3">
        <w:rPr>
          <w:rFonts w:cs="Times New Roman"/>
        </w:rPr>
        <w:t xml:space="preserve">. </w:t>
      </w:r>
    </w:p>
    <w:p w:rsidR="004203B7" w:rsidRPr="00F40FF3" w:rsidRDefault="004203B7" w:rsidP="004203B7">
      <w:pPr>
        <w:pStyle w:val="a5"/>
        <w:ind w:right="-14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В случаях, предусмотренных п.2.8. административного регламента, –  выдача уведомления об отказе в </w:t>
      </w:r>
      <w:r w:rsidR="00B9611F" w:rsidRPr="00F40FF3">
        <w:rPr>
          <w:rFonts w:ascii="Times New Roman" w:hAnsi="Times New Roman"/>
          <w:sz w:val="24"/>
          <w:szCs w:val="24"/>
        </w:rPr>
        <w:t>предоставле</w:t>
      </w:r>
      <w:r w:rsidRPr="00F40FF3">
        <w:rPr>
          <w:rFonts w:ascii="Times New Roman" w:hAnsi="Times New Roman"/>
          <w:sz w:val="24"/>
          <w:szCs w:val="24"/>
        </w:rPr>
        <w:t xml:space="preserve">нии муниципальной услуги. </w:t>
      </w:r>
    </w:p>
    <w:p w:rsidR="004203B7" w:rsidRPr="00F40FF3" w:rsidRDefault="004203B7" w:rsidP="004203B7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2.4. Срок предоставления муниципальной услуги устано</w:t>
      </w:r>
      <w:r w:rsidR="008F530D" w:rsidRPr="00F40FF3">
        <w:rPr>
          <w:rFonts w:cs="Times New Roman"/>
        </w:rPr>
        <w:t xml:space="preserve">влен Законом РФ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="008F530D" w:rsidRPr="00F40FF3">
          <w:rPr>
            <w:rFonts w:cs="Times New Roman"/>
          </w:rPr>
          <w:t>04.07.1991</w:t>
        </w:r>
      </w:smartTag>
      <w:r w:rsidRPr="00F40FF3">
        <w:rPr>
          <w:rFonts w:cs="Times New Roman"/>
        </w:rPr>
        <w:t xml:space="preserve"> №1541-1 «О приватизации жилищного фонда в </w:t>
      </w:r>
      <w:r w:rsidR="002B4ABB">
        <w:rPr>
          <w:rFonts w:cs="Times New Roman"/>
        </w:rPr>
        <w:t>РФ</w:t>
      </w:r>
      <w:r w:rsidRPr="00F40FF3">
        <w:rPr>
          <w:rFonts w:cs="Times New Roman"/>
        </w:rPr>
        <w:t>» и составляет не более 60 дней.</w:t>
      </w:r>
    </w:p>
    <w:p w:rsidR="00140FD5" w:rsidRPr="00F40FF3" w:rsidRDefault="00140FD5" w:rsidP="00674B1B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2.5. Правовые основания для предоставления муниципальной услуги:</w:t>
      </w:r>
    </w:p>
    <w:p w:rsidR="00F95988" w:rsidRPr="00F40FF3" w:rsidRDefault="00140FD5" w:rsidP="00674B1B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</w:rPr>
        <w:t>2.5.1. Конституция Российской Федерации</w:t>
      </w:r>
      <w:r w:rsidRPr="00F40FF3">
        <w:rPr>
          <w:rFonts w:eastAsia="Calibri" w:cs="Times New Roman"/>
          <w:lang w:eastAsia="ru-RU"/>
        </w:rPr>
        <w:t xml:space="preserve"> </w:t>
      </w:r>
    </w:p>
    <w:p w:rsidR="00140FD5" w:rsidRPr="00F40FF3" w:rsidRDefault="00140FD5" w:rsidP="00674B1B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  <w:kern w:val="28"/>
        </w:rPr>
        <w:t xml:space="preserve">2.5.2. </w:t>
      </w:r>
      <w:r w:rsidRPr="00F40FF3">
        <w:rPr>
          <w:rFonts w:eastAsia="Calibri" w:cs="Times New Roman"/>
          <w:bCs/>
          <w:lang w:eastAsia="en-US"/>
        </w:rPr>
        <w:t xml:space="preserve">Гражданский кодекс Российской Федерации </w:t>
      </w:r>
    </w:p>
    <w:p w:rsidR="00F95988" w:rsidRPr="00F40FF3" w:rsidRDefault="00140FD5" w:rsidP="00674B1B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cs="Times New Roman"/>
          <w:kern w:val="28"/>
        </w:rPr>
      </w:pPr>
      <w:r w:rsidRPr="00F40FF3">
        <w:rPr>
          <w:rFonts w:cs="Times New Roman"/>
          <w:kern w:val="28"/>
        </w:rPr>
        <w:t xml:space="preserve">2.5.3. Жилищный кодекс </w:t>
      </w:r>
      <w:proofErr w:type="gramStart"/>
      <w:r w:rsidRPr="00F40FF3">
        <w:rPr>
          <w:rFonts w:cs="Times New Roman"/>
          <w:kern w:val="28"/>
        </w:rPr>
        <w:t>Российской</w:t>
      </w:r>
      <w:proofErr w:type="gramEnd"/>
      <w:r w:rsidRPr="00F40FF3">
        <w:rPr>
          <w:rFonts w:cs="Times New Roman"/>
          <w:kern w:val="28"/>
        </w:rPr>
        <w:t xml:space="preserve"> </w:t>
      </w:r>
    </w:p>
    <w:p w:rsidR="00140FD5" w:rsidRPr="00F40FF3" w:rsidRDefault="00140FD5" w:rsidP="00674B1B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 xml:space="preserve">2.5.4. 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Pr="00F40FF3">
          <w:rPr>
            <w:rFonts w:eastAsia="Calibri" w:cs="Times New Roman"/>
          </w:rPr>
          <w:t>04.07.1991</w:t>
        </w:r>
      </w:smartTag>
      <w:r w:rsidRPr="00F40FF3">
        <w:rPr>
          <w:rFonts w:eastAsia="Calibri" w:cs="Times New Roman"/>
        </w:rPr>
        <w:t xml:space="preserve"> №</w:t>
      </w:r>
      <w:r w:rsidRPr="00F40FF3">
        <w:rPr>
          <w:rFonts w:cs="Times New Roman"/>
        </w:rPr>
        <w:t xml:space="preserve">1541-1 </w:t>
      </w:r>
      <w:r w:rsidRPr="00F40FF3">
        <w:rPr>
          <w:rFonts w:eastAsia="Calibri" w:cs="Times New Roman"/>
        </w:rPr>
        <w:t>«</w:t>
      </w:r>
      <w:r w:rsidRPr="00F40FF3">
        <w:rPr>
          <w:rFonts w:cs="Times New Roman"/>
        </w:rPr>
        <w:t>О приватизации жилищного фонда в Российской Федерации» (</w:t>
      </w:r>
      <w:r w:rsidRPr="00F40FF3">
        <w:rPr>
          <w:rFonts w:eastAsia="Calibri" w:cs="Times New Roman"/>
          <w:lang w:eastAsia="ru-RU"/>
        </w:rPr>
        <w:t xml:space="preserve">первоначальный текст документа опубликован в изданиях «Ведомости СНД и </w:t>
      </w:r>
      <w:proofErr w:type="gramStart"/>
      <w:r w:rsidRPr="00F40FF3">
        <w:rPr>
          <w:rFonts w:eastAsia="Calibri" w:cs="Times New Roman"/>
          <w:lang w:eastAsia="ru-RU"/>
        </w:rPr>
        <w:t>ВС</w:t>
      </w:r>
      <w:proofErr w:type="gramEnd"/>
      <w:r w:rsidRPr="00F40FF3">
        <w:rPr>
          <w:rFonts w:eastAsia="Calibri" w:cs="Times New Roman"/>
          <w:lang w:eastAsia="ru-RU"/>
        </w:rPr>
        <w:t xml:space="preserve"> РСФСР» от </w:t>
      </w:r>
      <w:smartTag w:uri="urn:schemas-microsoft-com:office:smarttags" w:element="date">
        <w:smartTagPr>
          <w:attr w:name="ls" w:val="trans"/>
          <w:attr w:name="Month" w:val="07"/>
          <w:attr w:name="Day" w:val="11"/>
          <w:attr w:name="Year" w:val="1991"/>
        </w:smartTagPr>
        <w:r w:rsidRPr="00F40FF3">
          <w:rPr>
            <w:rFonts w:eastAsia="Calibri" w:cs="Times New Roman"/>
            <w:lang w:eastAsia="ru-RU"/>
          </w:rPr>
          <w:t>11.07.1991</w:t>
        </w:r>
      </w:smartTag>
      <w:r w:rsidRPr="00F40FF3">
        <w:rPr>
          <w:rFonts w:eastAsia="Calibri" w:cs="Times New Roman"/>
          <w:lang w:eastAsia="ru-RU"/>
        </w:rPr>
        <w:t xml:space="preserve"> №28, ст. 959, «Бюллетень нормативных актов», №1, 1992).</w:t>
      </w:r>
    </w:p>
    <w:p w:rsidR="00140FD5" w:rsidRPr="00F40FF3" w:rsidRDefault="00140FD5" w:rsidP="00674B1B">
      <w:pPr>
        <w:ind w:right="-284" w:firstLine="720"/>
        <w:jc w:val="both"/>
        <w:rPr>
          <w:rFonts w:eastAsia="Calibri" w:cs="Times New Roman"/>
        </w:rPr>
      </w:pPr>
      <w:r w:rsidRPr="00F40FF3">
        <w:rPr>
          <w:rFonts w:eastAsia="Calibri" w:cs="Times New Roman"/>
        </w:rPr>
        <w:t xml:space="preserve">2.5.5. 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F40FF3">
          <w:rPr>
            <w:rFonts w:eastAsia="Calibri" w:cs="Times New Roman"/>
          </w:rPr>
          <w:t>06.10.2003</w:t>
        </w:r>
      </w:smartTag>
      <w:r w:rsidRPr="00F40FF3">
        <w:rPr>
          <w:rFonts w:eastAsia="Calibri" w:cs="Times New Roman"/>
        </w:rPr>
        <w:t xml:space="preserve"> №131-ФЗ «Об общих принципах организации местного самоуправления в Российской Федерации» </w:t>
      </w:r>
    </w:p>
    <w:p w:rsidR="00140FD5" w:rsidRPr="00F40FF3" w:rsidRDefault="00140FD5" w:rsidP="00674B1B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</w:rPr>
      </w:pPr>
      <w:r w:rsidRPr="00F40FF3">
        <w:rPr>
          <w:rFonts w:cs="Times New Roman"/>
        </w:rPr>
        <w:t xml:space="preserve">2.5.6.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F40FF3">
          <w:rPr>
            <w:rFonts w:eastAsia="Calibri" w:cs="Times New Roman"/>
          </w:rPr>
          <w:t>02.05.2006</w:t>
        </w:r>
      </w:smartTag>
      <w:r w:rsidRPr="00F40FF3">
        <w:rPr>
          <w:rFonts w:eastAsia="Calibri" w:cs="Times New Roman"/>
        </w:rPr>
        <w:t xml:space="preserve"> №59-ФЗ «О порядке рассмотрения обращений граждан Российской Федерации»</w:t>
      </w:r>
      <w:r w:rsidRPr="00F40FF3">
        <w:rPr>
          <w:rFonts w:eastAsia="Calibri" w:cs="Times New Roman"/>
          <w:lang w:eastAsia="ru-RU"/>
        </w:rPr>
        <w:t xml:space="preserve"> </w:t>
      </w:r>
    </w:p>
    <w:p w:rsidR="00140FD5" w:rsidRPr="00F40FF3" w:rsidRDefault="00140FD5" w:rsidP="00674B1B">
      <w:pPr>
        <w:autoSpaceDE w:val="0"/>
        <w:autoSpaceDN w:val="0"/>
        <w:adjustRightInd w:val="0"/>
        <w:ind w:right="-284" w:firstLine="720"/>
        <w:jc w:val="both"/>
        <w:outlineLvl w:val="0"/>
        <w:rPr>
          <w:rFonts w:eastAsia="Calibri" w:cs="Times New Roman"/>
        </w:rPr>
      </w:pPr>
      <w:r w:rsidRPr="00F40FF3">
        <w:rPr>
          <w:rFonts w:cs="Times New Roman"/>
        </w:rPr>
        <w:t xml:space="preserve">2.5.7.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F40FF3">
          <w:rPr>
            <w:rFonts w:eastAsia="Calibri" w:cs="Times New Roman"/>
          </w:rPr>
          <w:t>27.07.2010</w:t>
        </w:r>
      </w:smartTag>
      <w:r w:rsidRPr="00F40FF3">
        <w:rPr>
          <w:rFonts w:eastAsia="Calibri" w:cs="Times New Roman"/>
        </w:rPr>
        <w:t xml:space="preserve"> №210-ФЗ «Об организации предоставления государственных и муниципальных услуг» </w:t>
      </w:r>
    </w:p>
    <w:p w:rsidR="00140FD5" w:rsidRPr="00F40FF3" w:rsidRDefault="00140FD5" w:rsidP="00674B1B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>2.5.</w:t>
      </w:r>
      <w:r w:rsidR="00B9611F" w:rsidRPr="00F40FF3">
        <w:rPr>
          <w:rFonts w:eastAsia="Calibri" w:cs="Times New Roman"/>
        </w:rPr>
        <w:t>8</w:t>
      </w:r>
      <w:r w:rsidRPr="00F40FF3">
        <w:rPr>
          <w:rFonts w:eastAsia="Calibri" w:cs="Times New Roman"/>
        </w:rPr>
        <w:t>. Устав муниципального образования «</w:t>
      </w:r>
      <w:r w:rsidR="00A81B7C">
        <w:rPr>
          <w:rFonts w:eastAsia="Calibri" w:cs="Times New Roman"/>
        </w:rPr>
        <w:t>Красюковского</w:t>
      </w:r>
      <w:r w:rsidR="00F95988" w:rsidRPr="00F40FF3">
        <w:rPr>
          <w:rFonts w:eastAsia="Calibri" w:cs="Times New Roman"/>
        </w:rPr>
        <w:t xml:space="preserve"> сельского поселения».</w:t>
      </w:r>
    </w:p>
    <w:p w:rsidR="00B142F7" w:rsidRPr="00F40FF3" w:rsidRDefault="00B9611F" w:rsidP="00BC69FA">
      <w:pPr>
        <w:ind w:right="-284" w:firstLine="709"/>
        <w:jc w:val="both"/>
      </w:pPr>
      <w:r w:rsidRPr="00F40FF3">
        <w:rPr>
          <w:rFonts w:eastAsia="Calibri" w:cs="Times New Roman"/>
        </w:rPr>
        <w:t>2.5.9</w:t>
      </w:r>
      <w:r w:rsidR="00140FD5" w:rsidRPr="00F40FF3">
        <w:rPr>
          <w:rFonts w:eastAsia="Calibri" w:cs="Times New Roman"/>
        </w:rPr>
        <w:t xml:space="preserve">. </w:t>
      </w:r>
      <w:r w:rsidR="004203B7" w:rsidRPr="00F40FF3">
        <w:rPr>
          <w:rFonts w:eastAsia="Calibri" w:cs="Times New Roman"/>
        </w:rPr>
        <w:t>Положение о приватизации жилищного фонда</w:t>
      </w:r>
      <w:r w:rsidR="00F95988" w:rsidRPr="00F40FF3">
        <w:rPr>
          <w:rFonts w:eastAsia="Calibri" w:cs="Times New Roman"/>
        </w:rPr>
        <w:t>.</w:t>
      </w:r>
    </w:p>
    <w:p w:rsidR="00140FD5" w:rsidRPr="00F40FF3" w:rsidRDefault="00140FD5" w:rsidP="00674B1B">
      <w:pPr>
        <w:autoSpaceDE w:val="0"/>
        <w:ind w:right="-284" w:firstLine="720"/>
        <w:jc w:val="both"/>
        <w:rPr>
          <w:rFonts w:eastAsia="Calibri" w:cs="Times New Roman"/>
        </w:rPr>
      </w:pPr>
      <w:smartTag w:uri="urn:schemas-microsoft-com:office:smarttags" w:element="date">
        <w:smartTagPr>
          <w:attr w:name="ls" w:val="trans"/>
          <w:attr w:name="Month" w:val="5"/>
          <w:attr w:name="Day" w:val="2"/>
          <w:attr w:name="Year" w:val="10"/>
        </w:smartTagPr>
        <w:r w:rsidRPr="00F40FF3">
          <w:rPr>
            <w:rFonts w:eastAsia="Calibri" w:cs="Times New Roman"/>
          </w:rPr>
          <w:t>2.5.1</w:t>
        </w:r>
        <w:r w:rsidR="00B9611F" w:rsidRPr="00F40FF3">
          <w:rPr>
            <w:rFonts w:eastAsia="Calibri" w:cs="Times New Roman"/>
          </w:rPr>
          <w:t>0</w:t>
        </w:r>
        <w:r w:rsidRPr="00F40FF3">
          <w:rPr>
            <w:rFonts w:eastAsia="Calibri" w:cs="Times New Roman"/>
          </w:rPr>
          <w:t>.</w:t>
        </w:r>
      </w:smartTag>
      <w:r w:rsidRPr="00F40FF3">
        <w:rPr>
          <w:rFonts w:eastAsia="Calibri" w:cs="Times New Roman"/>
        </w:rPr>
        <w:t xml:space="preserve"> Настоящий административный регламент.</w:t>
      </w:r>
    </w:p>
    <w:p w:rsidR="00140FD5" w:rsidRPr="00F40FF3" w:rsidRDefault="00140FD5" w:rsidP="00674B1B">
      <w:pPr>
        <w:autoSpaceDE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40FD5" w:rsidRPr="00F40FF3" w:rsidRDefault="00140FD5" w:rsidP="00674B1B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lastRenderedPageBreak/>
        <w:t>2.6.1. Перечень документов, которые заявители должны представить самостоятельно</w:t>
      </w:r>
      <w:r w:rsidR="009F2540" w:rsidRPr="00F40FF3">
        <w:rPr>
          <w:rFonts w:cs="Times New Roman"/>
        </w:rPr>
        <w:t xml:space="preserve"> (для приватизации)</w:t>
      </w:r>
      <w:r w:rsidRPr="00F40FF3">
        <w:rPr>
          <w:rFonts w:cs="Times New Roman"/>
        </w:rPr>
        <w:t>:</w:t>
      </w:r>
    </w:p>
    <w:p w:rsidR="00140FD5" w:rsidRPr="00F40FF3" w:rsidRDefault="009F2540" w:rsidP="00CD0E3D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>-</w:t>
      </w:r>
      <w:r w:rsidR="00140FD5" w:rsidRPr="00F40FF3">
        <w:t xml:space="preserve"> </w:t>
      </w:r>
      <w:r w:rsidR="00CF0AAC" w:rsidRPr="00F40FF3">
        <w:t>з</w:t>
      </w:r>
      <w:r w:rsidR="00140FD5" w:rsidRPr="00F40FF3">
        <w:t xml:space="preserve">аявление </w:t>
      </w:r>
      <w:r w:rsidR="00020609" w:rsidRPr="00F40FF3">
        <w:rPr>
          <w:rFonts w:cs="Times New Roman"/>
        </w:rPr>
        <w:t xml:space="preserve">на приватизацию жилого помещения, подписанное дееспособными участниками приватизации  - членами семьи в возрасте от </w:t>
      </w:r>
      <w:r w:rsidR="00F95988" w:rsidRPr="00F40FF3">
        <w:rPr>
          <w:rFonts w:cs="Times New Roman"/>
        </w:rPr>
        <w:t xml:space="preserve">14 лет </w:t>
      </w:r>
      <w:r w:rsidR="00020609" w:rsidRPr="00F40FF3">
        <w:rPr>
          <w:rFonts w:cs="Times New Roman"/>
        </w:rPr>
        <w:t>и старше, и законными представителями остальных участников приватизации</w:t>
      </w:r>
      <w:r w:rsidR="003B2329" w:rsidRPr="00F40FF3">
        <w:rPr>
          <w:rFonts w:cs="Times New Roman"/>
        </w:rPr>
        <w:t>,</w:t>
      </w:r>
      <w:r w:rsidR="00020609" w:rsidRPr="00F40FF3">
        <w:rPr>
          <w:rFonts w:cs="Times New Roman"/>
        </w:rPr>
        <w:t xml:space="preserve"> или заявление на </w:t>
      </w:r>
      <w:proofErr w:type="spellStart"/>
      <w:r w:rsidR="00020609" w:rsidRPr="00F40FF3">
        <w:rPr>
          <w:rFonts w:cs="Times New Roman"/>
        </w:rPr>
        <w:t>деприватизацию</w:t>
      </w:r>
      <w:proofErr w:type="spellEnd"/>
      <w:r w:rsidR="00020609" w:rsidRPr="00F40FF3">
        <w:rPr>
          <w:rFonts w:cs="Times New Roman"/>
        </w:rPr>
        <w:t xml:space="preserve"> жилого помещения </w:t>
      </w:r>
      <w:r w:rsidR="008C3C33" w:rsidRPr="00F40FF3">
        <w:rPr>
          <w:rFonts w:cs="Times New Roman"/>
        </w:rPr>
        <w:t>(приложения 1, 2</w:t>
      </w:r>
      <w:r w:rsidR="003B2329" w:rsidRPr="00F40FF3">
        <w:rPr>
          <w:rFonts w:cs="Times New Roman"/>
        </w:rPr>
        <w:t xml:space="preserve"> к административному регламенту</w:t>
      </w:r>
      <w:r w:rsidR="008C3C33" w:rsidRPr="00F40FF3">
        <w:rPr>
          <w:rFonts w:cs="Times New Roman"/>
        </w:rPr>
        <w:t>)</w:t>
      </w:r>
      <w:r w:rsidRPr="00F40FF3">
        <w:rPr>
          <w:rFonts w:cs="Times New Roman"/>
        </w:rPr>
        <w:t>;</w:t>
      </w:r>
    </w:p>
    <w:p w:rsidR="00140FD5" w:rsidRPr="00F40FF3" w:rsidRDefault="009F2540" w:rsidP="00674B1B">
      <w:pPr>
        <w:shd w:val="clear" w:color="auto" w:fill="FFFFFF"/>
        <w:ind w:right="-284" w:firstLine="709"/>
        <w:jc w:val="both"/>
      </w:pPr>
      <w:r w:rsidRPr="00F40FF3">
        <w:t>-</w:t>
      </w:r>
      <w:r w:rsidR="00140FD5" w:rsidRPr="00F40FF3">
        <w:t xml:space="preserve"> </w:t>
      </w:r>
      <w:r w:rsidR="00CF0AAC" w:rsidRPr="00F40FF3">
        <w:t>о</w:t>
      </w:r>
      <w:r w:rsidR="003B2329" w:rsidRPr="00F40FF3">
        <w:t>ригиналы и к</w:t>
      </w:r>
      <w:r w:rsidR="00140FD5" w:rsidRPr="00F40FF3">
        <w:t xml:space="preserve">опии документов, удостоверяющих личность всех совместно проживающих на занимаемой площади </w:t>
      </w:r>
      <w:r w:rsidR="003B2329" w:rsidRPr="00F40FF3">
        <w:t>заявителей</w:t>
      </w:r>
      <w:r w:rsidR="0016678E" w:rsidRPr="00F40FF3">
        <w:t xml:space="preserve"> (</w:t>
      </w:r>
      <w:r w:rsidR="00140FD5" w:rsidRPr="00F40FF3">
        <w:t>для детей до 14 лет — свидетельств</w:t>
      </w:r>
      <w:r w:rsidR="0016678E" w:rsidRPr="00F40FF3">
        <w:t>о</w:t>
      </w:r>
      <w:r w:rsidR="00140FD5" w:rsidRPr="00F40FF3">
        <w:t xml:space="preserve"> о рождении</w:t>
      </w:r>
      <w:r w:rsidR="00DC53A5" w:rsidRPr="00F40FF3">
        <w:t>)</w:t>
      </w:r>
      <w:r w:rsidR="00140FD5" w:rsidRPr="00F40FF3">
        <w:t>;</w:t>
      </w:r>
    </w:p>
    <w:p w:rsidR="00140FD5" w:rsidRPr="00F40FF3" w:rsidRDefault="009F2540" w:rsidP="00674B1B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</w:t>
      </w:r>
      <w:r w:rsidR="00140FD5" w:rsidRPr="00F40FF3">
        <w:rPr>
          <w:rFonts w:ascii="Times New Roman" w:hAnsi="Times New Roman"/>
          <w:sz w:val="24"/>
          <w:szCs w:val="24"/>
        </w:rPr>
        <w:t xml:space="preserve"> </w:t>
      </w:r>
      <w:r w:rsidR="00CF0AAC" w:rsidRPr="00F40FF3">
        <w:rPr>
          <w:rFonts w:ascii="Times New Roman" w:hAnsi="Times New Roman"/>
          <w:sz w:val="24"/>
          <w:szCs w:val="24"/>
        </w:rPr>
        <w:t>д</w:t>
      </w:r>
      <w:r w:rsidR="00140FD5" w:rsidRPr="00F40FF3">
        <w:rPr>
          <w:rFonts w:ascii="Times New Roman" w:hAnsi="Times New Roman"/>
          <w:sz w:val="24"/>
          <w:szCs w:val="24"/>
        </w:rPr>
        <w:t>окумент, подтверждающий полномочия представителя заявителей, если с заявлением обращается представитель заявителей;</w:t>
      </w:r>
    </w:p>
    <w:p w:rsidR="00CF0AAC" w:rsidRPr="00F40FF3" w:rsidRDefault="009F2540" w:rsidP="00674B1B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="00CF0AAC" w:rsidRPr="00F40FF3">
        <w:rPr>
          <w:rFonts w:ascii="Times New Roman" w:hAnsi="Times New Roman"/>
          <w:sz w:val="24"/>
          <w:szCs w:val="24"/>
        </w:rPr>
        <w:t>з</w:t>
      </w:r>
      <w:r w:rsidR="003B2329" w:rsidRPr="00F40FF3">
        <w:rPr>
          <w:rFonts w:ascii="Times New Roman" w:hAnsi="Times New Roman"/>
          <w:sz w:val="24"/>
          <w:szCs w:val="24"/>
        </w:rPr>
        <w:t>аявление об отказе</w:t>
      </w:r>
      <w:r w:rsidR="00140FD5" w:rsidRPr="00F40FF3">
        <w:rPr>
          <w:rFonts w:ascii="Times New Roman" w:hAnsi="Times New Roman"/>
          <w:sz w:val="24"/>
          <w:szCs w:val="24"/>
        </w:rPr>
        <w:t xml:space="preserve"> граждан, имеющих право на участие в приватизации, от приват</w:t>
      </w:r>
      <w:r w:rsidR="00DC53A5" w:rsidRPr="00F40FF3">
        <w:rPr>
          <w:rFonts w:ascii="Times New Roman" w:hAnsi="Times New Roman"/>
          <w:sz w:val="24"/>
          <w:szCs w:val="24"/>
        </w:rPr>
        <w:t xml:space="preserve">изации жилого помещения </w:t>
      </w:r>
      <w:r w:rsidR="001707C7" w:rsidRPr="00F40FF3">
        <w:rPr>
          <w:rFonts w:ascii="Times New Roman" w:hAnsi="Times New Roman"/>
          <w:sz w:val="24"/>
          <w:szCs w:val="24"/>
        </w:rPr>
        <w:t>(приложение 3</w:t>
      </w:r>
      <w:r w:rsidR="003B2329" w:rsidRPr="00F40FF3">
        <w:rPr>
          <w:sz w:val="24"/>
          <w:szCs w:val="24"/>
        </w:rPr>
        <w:t xml:space="preserve"> </w:t>
      </w:r>
      <w:r w:rsidR="003B2329" w:rsidRPr="00F40FF3">
        <w:rPr>
          <w:rFonts w:ascii="Times New Roman" w:hAnsi="Times New Roman"/>
          <w:sz w:val="24"/>
          <w:szCs w:val="24"/>
        </w:rPr>
        <w:t>к административному регламенту</w:t>
      </w:r>
      <w:r w:rsidR="001707C7" w:rsidRPr="00F40FF3">
        <w:rPr>
          <w:rFonts w:ascii="Times New Roman" w:hAnsi="Times New Roman"/>
          <w:sz w:val="24"/>
          <w:szCs w:val="24"/>
        </w:rPr>
        <w:t>)</w:t>
      </w:r>
      <w:r w:rsidR="00CF0AAC" w:rsidRPr="00F40FF3">
        <w:rPr>
          <w:rFonts w:ascii="Times New Roman" w:hAnsi="Times New Roman"/>
          <w:sz w:val="24"/>
          <w:szCs w:val="24"/>
        </w:rPr>
        <w:t>;</w:t>
      </w:r>
    </w:p>
    <w:p w:rsidR="00140FD5" w:rsidRPr="00F40FF3" w:rsidRDefault="009F2540" w:rsidP="00695A75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</w:t>
      </w:r>
      <w:r w:rsidR="00140FD5" w:rsidRPr="00F40FF3">
        <w:rPr>
          <w:rFonts w:ascii="Times New Roman" w:hAnsi="Times New Roman"/>
          <w:sz w:val="24"/>
          <w:szCs w:val="24"/>
        </w:rPr>
        <w:t xml:space="preserve"> </w:t>
      </w:r>
      <w:r w:rsidR="00CF0AAC" w:rsidRPr="00F40FF3">
        <w:rPr>
          <w:rFonts w:ascii="Times New Roman" w:hAnsi="Times New Roman"/>
          <w:sz w:val="24"/>
          <w:szCs w:val="24"/>
        </w:rPr>
        <w:t>в</w:t>
      </w:r>
      <w:r w:rsidR="00140FD5" w:rsidRPr="00F40FF3">
        <w:rPr>
          <w:rFonts w:ascii="Times New Roman" w:hAnsi="Times New Roman"/>
          <w:sz w:val="24"/>
          <w:szCs w:val="24"/>
        </w:rPr>
        <w:t xml:space="preserve">ыписка из лицевого счета, в которой должны быть указаны все </w:t>
      </w:r>
      <w:r w:rsidR="0072384D" w:rsidRPr="00F40FF3">
        <w:rPr>
          <w:rFonts w:ascii="Times New Roman" w:hAnsi="Times New Roman"/>
          <w:sz w:val="24"/>
          <w:szCs w:val="24"/>
        </w:rPr>
        <w:t>внесенные в договор социального найма (в</w:t>
      </w:r>
      <w:r w:rsidR="00140FD5" w:rsidRPr="00F40FF3">
        <w:rPr>
          <w:rFonts w:ascii="Times New Roman" w:hAnsi="Times New Roman"/>
          <w:sz w:val="24"/>
          <w:szCs w:val="24"/>
        </w:rPr>
        <w:t>селившиеся по ордеру</w:t>
      </w:r>
      <w:r w:rsidR="0072384D" w:rsidRPr="00F40FF3">
        <w:rPr>
          <w:rFonts w:ascii="Times New Roman" w:hAnsi="Times New Roman"/>
          <w:sz w:val="24"/>
          <w:szCs w:val="24"/>
        </w:rPr>
        <w:t>)</w:t>
      </w:r>
      <w:r w:rsidR="00140FD5" w:rsidRPr="00F40FF3">
        <w:rPr>
          <w:rFonts w:ascii="Times New Roman" w:hAnsi="Times New Roman"/>
          <w:sz w:val="24"/>
          <w:szCs w:val="24"/>
        </w:rPr>
        <w:t xml:space="preserve"> члены семьи, </w:t>
      </w:r>
      <w:r w:rsidR="00223063" w:rsidRPr="00F40FF3">
        <w:rPr>
          <w:rFonts w:ascii="Times New Roman" w:hAnsi="Times New Roman"/>
          <w:sz w:val="24"/>
          <w:szCs w:val="24"/>
        </w:rPr>
        <w:t xml:space="preserve">а также </w:t>
      </w:r>
      <w:r w:rsidR="00140FD5" w:rsidRPr="00F40FF3">
        <w:rPr>
          <w:rFonts w:ascii="Times New Roman" w:hAnsi="Times New Roman"/>
          <w:sz w:val="24"/>
          <w:szCs w:val="24"/>
        </w:rPr>
        <w:t xml:space="preserve">изменения в составе семьи </w:t>
      </w:r>
      <w:r w:rsidR="00A40202" w:rsidRPr="00F40FF3">
        <w:rPr>
          <w:rFonts w:ascii="Times New Roman" w:hAnsi="Times New Roman"/>
          <w:sz w:val="24"/>
          <w:szCs w:val="24"/>
        </w:rPr>
        <w:t xml:space="preserve">с момента вселения, </w:t>
      </w:r>
      <w:r w:rsidR="00140FD5" w:rsidRPr="00F40FF3">
        <w:rPr>
          <w:rFonts w:ascii="Times New Roman" w:hAnsi="Times New Roman"/>
          <w:sz w:val="24"/>
          <w:szCs w:val="24"/>
        </w:rPr>
        <w:t>с  указанием причин выбытия членов семьи;</w:t>
      </w:r>
    </w:p>
    <w:p w:rsidR="00F95988" w:rsidRPr="00F40FF3" w:rsidRDefault="009F2540" w:rsidP="00674B1B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="00CF0AAC" w:rsidRPr="00F40FF3">
        <w:rPr>
          <w:rFonts w:ascii="Times New Roman" w:hAnsi="Times New Roman"/>
          <w:sz w:val="24"/>
          <w:szCs w:val="24"/>
        </w:rPr>
        <w:t>с</w:t>
      </w:r>
      <w:r w:rsidR="00140FD5" w:rsidRPr="00F40FF3">
        <w:rPr>
          <w:rFonts w:ascii="Times New Roman" w:hAnsi="Times New Roman"/>
          <w:sz w:val="24"/>
          <w:szCs w:val="24"/>
        </w:rPr>
        <w:t xml:space="preserve">правки о том, что заявителем (заявителями) ранее не использовано право бесплатной приватизации жилых помещений  </w:t>
      </w:r>
      <w:r w:rsidR="00CC4027" w:rsidRPr="00F40FF3">
        <w:rPr>
          <w:rFonts w:ascii="Times New Roman" w:hAnsi="Times New Roman"/>
          <w:sz w:val="24"/>
          <w:szCs w:val="24"/>
        </w:rPr>
        <w:t>в иных</w:t>
      </w:r>
      <w:r w:rsidR="00140FD5" w:rsidRPr="00F40FF3">
        <w:rPr>
          <w:rFonts w:ascii="Times New Roman" w:hAnsi="Times New Roman"/>
          <w:sz w:val="24"/>
          <w:szCs w:val="24"/>
        </w:rPr>
        <w:t xml:space="preserve"> мест</w:t>
      </w:r>
      <w:r w:rsidR="00CC4027" w:rsidRPr="00F40FF3">
        <w:rPr>
          <w:rFonts w:ascii="Times New Roman" w:hAnsi="Times New Roman"/>
          <w:sz w:val="24"/>
          <w:szCs w:val="24"/>
        </w:rPr>
        <w:t>ах</w:t>
      </w:r>
      <w:r w:rsidR="00140FD5" w:rsidRPr="00F40FF3">
        <w:rPr>
          <w:rFonts w:ascii="Times New Roman" w:hAnsi="Times New Roman"/>
          <w:sz w:val="24"/>
          <w:szCs w:val="24"/>
        </w:rPr>
        <w:t xml:space="preserve"> прожив</w:t>
      </w:r>
      <w:r w:rsidR="00F95988" w:rsidRPr="00F40FF3">
        <w:rPr>
          <w:rFonts w:ascii="Times New Roman" w:hAnsi="Times New Roman"/>
          <w:sz w:val="24"/>
          <w:szCs w:val="24"/>
        </w:rPr>
        <w:t xml:space="preserve">ания (для лиц, не проживавших на территории поселения </w:t>
      </w:r>
      <w:r w:rsidR="00140FD5" w:rsidRPr="00F40FF3">
        <w:rPr>
          <w:rFonts w:ascii="Times New Roman" w:hAnsi="Times New Roman"/>
          <w:sz w:val="24"/>
          <w:szCs w:val="24"/>
        </w:rPr>
        <w:t xml:space="preserve">хотя бы часть периода с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1991"/>
        </w:smartTagPr>
        <w:r w:rsidR="00140FD5"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="00140FD5" w:rsidRPr="00F40FF3">
        <w:rPr>
          <w:rFonts w:ascii="Times New Roman" w:hAnsi="Times New Roman"/>
          <w:sz w:val="24"/>
          <w:szCs w:val="24"/>
        </w:rPr>
        <w:t xml:space="preserve">  до момента </w:t>
      </w:r>
      <w:r w:rsidR="007B5030" w:rsidRPr="00F40FF3">
        <w:rPr>
          <w:rFonts w:ascii="Times New Roman" w:hAnsi="Times New Roman"/>
          <w:sz w:val="24"/>
          <w:szCs w:val="24"/>
        </w:rPr>
        <w:t xml:space="preserve">обращения с заявлением о </w:t>
      </w:r>
      <w:r w:rsidR="00140FD5" w:rsidRPr="00F40FF3">
        <w:rPr>
          <w:rFonts w:ascii="Times New Roman" w:hAnsi="Times New Roman"/>
          <w:sz w:val="24"/>
          <w:szCs w:val="24"/>
        </w:rPr>
        <w:t>приватизации жилья</w:t>
      </w:r>
      <w:r w:rsidR="00F95988" w:rsidRPr="00F40FF3">
        <w:rPr>
          <w:rFonts w:ascii="Times New Roman" w:hAnsi="Times New Roman"/>
          <w:sz w:val="24"/>
          <w:szCs w:val="24"/>
        </w:rPr>
        <w:t>)</w:t>
      </w:r>
      <w:r w:rsidR="00140FD5" w:rsidRPr="00F40FF3">
        <w:rPr>
          <w:rFonts w:ascii="Times New Roman" w:hAnsi="Times New Roman"/>
          <w:sz w:val="24"/>
          <w:szCs w:val="24"/>
        </w:rPr>
        <w:t xml:space="preserve"> </w:t>
      </w:r>
    </w:p>
    <w:p w:rsidR="00140FD5" w:rsidRPr="00F40FF3" w:rsidRDefault="009F2540" w:rsidP="00674B1B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</w:t>
      </w:r>
      <w:r w:rsidR="000A19C7" w:rsidRPr="00F40FF3">
        <w:rPr>
          <w:rFonts w:ascii="Times New Roman" w:hAnsi="Times New Roman"/>
          <w:sz w:val="24"/>
          <w:szCs w:val="24"/>
        </w:rPr>
        <w:t xml:space="preserve"> </w:t>
      </w:r>
      <w:r w:rsidR="006760E8" w:rsidRPr="00F40FF3">
        <w:rPr>
          <w:rFonts w:ascii="Times New Roman" w:hAnsi="Times New Roman"/>
          <w:sz w:val="24"/>
          <w:szCs w:val="24"/>
        </w:rPr>
        <w:t>с</w:t>
      </w:r>
      <w:r w:rsidR="000A19C7" w:rsidRPr="00F40FF3">
        <w:rPr>
          <w:rFonts w:ascii="Times New Roman" w:hAnsi="Times New Roman"/>
          <w:sz w:val="24"/>
          <w:szCs w:val="24"/>
        </w:rPr>
        <w:t>правк</w:t>
      </w:r>
      <w:r w:rsidR="006760E8" w:rsidRPr="00F40FF3">
        <w:rPr>
          <w:rFonts w:ascii="Times New Roman" w:hAnsi="Times New Roman"/>
          <w:sz w:val="24"/>
          <w:szCs w:val="24"/>
        </w:rPr>
        <w:t>и</w:t>
      </w:r>
      <w:r w:rsidR="000A19C7" w:rsidRPr="00F40FF3">
        <w:rPr>
          <w:rFonts w:ascii="Times New Roman" w:hAnsi="Times New Roman"/>
          <w:sz w:val="24"/>
          <w:szCs w:val="24"/>
        </w:rPr>
        <w:t>, подтверждающ</w:t>
      </w:r>
      <w:r w:rsidR="006760E8" w:rsidRPr="00F40FF3">
        <w:rPr>
          <w:rFonts w:ascii="Times New Roman" w:hAnsi="Times New Roman"/>
          <w:sz w:val="24"/>
          <w:szCs w:val="24"/>
        </w:rPr>
        <w:t>ие</w:t>
      </w:r>
      <w:r w:rsidR="000A19C7" w:rsidRPr="00F40FF3">
        <w:rPr>
          <w:rFonts w:ascii="Times New Roman" w:hAnsi="Times New Roman"/>
          <w:sz w:val="24"/>
          <w:szCs w:val="24"/>
        </w:rPr>
        <w:t xml:space="preserve"> регистрацию участника приватизации по другим адресам </w:t>
      </w:r>
      <w:r w:rsidR="00B914E5" w:rsidRPr="00F40FF3">
        <w:rPr>
          <w:rFonts w:ascii="Times New Roman" w:hAnsi="Times New Roman"/>
          <w:sz w:val="24"/>
          <w:szCs w:val="24"/>
        </w:rPr>
        <w:t xml:space="preserve">(для лиц, </w:t>
      </w:r>
      <w:r w:rsidR="009A4BC8" w:rsidRPr="00F40FF3">
        <w:rPr>
          <w:rFonts w:ascii="Times New Roman" w:hAnsi="Times New Roman"/>
          <w:sz w:val="24"/>
          <w:szCs w:val="24"/>
        </w:rPr>
        <w:t xml:space="preserve">не проживавших </w:t>
      </w:r>
      <w:r w:rsidR="00F95988" w:rsidRPr="00F40FF3">
        <w:rPr>
          <w:rFonts w:ascii="Times New Roman" w:hAnsi="Times New Roman"/>
          <w:sz w:val="24"/>
          <w:szCs w:val="24"/>
        </w:rPr>
        <w:t>на территории поселения</w:t>
      </w:r>
      <w:r w:rsidR="009A4BC8" w:rsidRPr="00F40FF3">
        <w:rPr>
          <w:rFonts w:ascii="Times New Roman" w:hAnsi="Times New Roman"/>
          <w:sz w:val="24"/>
          <w:szCs w:val="24"/>
        </w:rPr>
        <w:t xml:space="preserve"> или </w:t>
      </w:r>
      <w:r w:rsidR="00B914E5" w:rsidRPr="00F40FF3">
        <w:rPr>
          <w:rFonts w:ascii="Times New Roman" w:hAnsi="Times New Roman"/>
          <w:sz w:val="24"/>
          <w:szCs w:val="24"/>
        </w:rPr>
        <w:t xml:space="preserve">менявших место жительства с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1991"/>
        </w:smartTagPr>
        <w:r w:rsidR="00B914E5"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="00B914E5" w:rsidRPr="00F40FF3">
        <w:rPr>
          <w:rFonts w:ascii="Times New Roman" w:hAnsi="Times New Roman"/>
          <w:sz w:val="24"/>
          <w:szCs w:val="24"/>
        </w:rPr>
        <w:t xml:space="preserve"> до момента обращения с заявлением о приватизации жилья)</w:t>
      </w:r>
      <w:r w:rsidR="00141E5E" w:rsidRPr="00F40FF3">
        <w:rPr>
          <w:rFonts w:ascii="Times New Roman" w:hAnsi="Times New Roman"/>
          <w:sz w:val="24"/>
          <w:szCs w:val="24"/>
        </w:rPr>
        <w:t>;</w:t>
      </w:r>
    </w:p>
    <w:p w:rsidR="00140FD5" w:rsidRPr="00F40FF3" w:rsidRDefault="009F2540" w:rsidP="00674B1B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</w:t>
      </w:r>
      <w:r w:rsidR="00140FD5" w:rsidRPr="00F40FF3">
        <w:rPr>
          <w:rFonts w:ascii="Times New Roman" w:hAnsi="Times New Roman"/>
          <w:sz w:val="24"/>
          <w:szCs w:val="24"/>
        </w:rPr>
        <w:t xml:space="preserve"> </w:t>
      </w:r>
      <w:r w:rsidR="006760E8" w:rsidRPr="00F40FF3">
        <w:rPr>
          <w:rFonts w:ascii="Times New Roman" w:hAnsi="Times New Roman"/>
          <w:sz w:val="24"/>
          <w:szCs w:val="24"/>
        </w:rPr>
        <w:t>с</w:t>
      </w:r>
      <w:r w:rsidR="00140FD5" w:rsidRPr="00F40FF3">
        <w:rPr>
          <w:rFonts w:ascii="Times New Roman" w:hAnsi="Times New Roman"/>
          <w:sz w:val="24"/>
          <w:szCs w:val="24"/>
        </w:rPr>
        <w:t xml:space="preserve">правка отделения по </w:t>
      </w:r>
      <w:r w:rsidR="00F95988" w:rsidRPr="00F40FF3">
        <w:rPr>
          <w:rFonts w:ascii="Times New Roman" w:hAnsi="Times New Roman"/>
          <w:sz w:val="24"/>
          <w:szCs w:val="24"/>
        </w:rPr>
        <w:t xml:space="preserve">Октябрьскому району </w:t>
      </w:r>
      <w:r w:rsidR="00140FD5" w:rsidRPr="00F40FF3">
        <w:rPr>
          <w:rFonts w:ascii="Times New Roman" w:hAnsi="Times New Roman"/>
          <w:sz w:val="24"/>
          <w:szCs w:val="24"/>
        </w:rPr>
        <w:t xml:space="preserve"> Ростовского филиала ФГУП «</w:t>
      </w:r>
      <w:r w:rsidR="00F95988" w:rsidRPr="00F40FF3">
        <w:rPr>
          <w:rFonts w:ascii="Times New Roman" w:hAnsi="Times New Roman"/>
          <w:sz w:val="24"/>
          <w:szCs w:val="24"/>
        </w:rPr>
        <w:t>технической инвентаризации</w:t>
      </w:r>
      <w:r w:rsidR="00140FD5" w:rsidRPr="00F40FF3">
        <w:rPr>
          <w:rFonts w:ascii="Times New Roman" w:hAnsi="Times New Roman"/>
          <w:sz w:val="24"/>
          <w:szCs w:val="24"/>
        </w:rPr>
        <w:t xml:space="preserve">» </w:t>
      </w:r>
      <w:r w:rsidR="001607CB" w:rsidRPr="00F40FF3">
        <w:rPr>
          <w:rFonts w:ascii="Times New Roman" w:hAnsi="Times New Roman"/>
          <w:sz w:val="24"/>
          <w:szCs w:val="24"/>
        </w:rPr>
        <w:t>с характеристиками</w:t>
      </w:r>
      <w:r w:rsidR="00220220" w:rsidRPr="00F40FF3">
        <w:rPr>
          <w:rFonts w:ascii="Times New Roman" w:hAnsi="Times New Roman"/>
          <w:sz w:val="24"/>
          <w:szCs w:val="24"/>
        </w:rPr>
        <w:t xml:space="preserve"> квартиры и </w:t>
      </w:r>
      <w:r w:rsidR="009B29FA" w:rsidRPr="00F40FF3">
        <w:rPr>
          <w:rFonts w:ascii="Times New Roman" w:hAnsi="Times New Roman"/>
          <w:sz w:val="24"/>
          <w:szCs w:val="24"/>
        </w:rPr>
        <w:t xml:space="preserve">зарегистрированных правах и </w:t>
      </w:r>
      <w:r w:rsidR="00140FD5" w:rsidRPr="00F40FF3">
        <w:rPr>
          <w:rFonts w:ascii="Times New Roman" w:hAnsi="Times New Roman"/>
          <w:sz w:val="24"/>
          <w:szCs w:val="24"/>
        </w:rPr>
        <w:t xml:space="preserve">об отсутствии </w:t>
      </w:r>
      <w:r w:rsidR="000F23A6" w:rsidRPr="00F40FF3">
        <w:rPr>
          <w:rFonts w:ascii="Times New Roman" w:hAnsi="Times New Roman"/>
          <w:sz w:val="24"/>
          <w:szCs w:val="24"/>
        </w:rPr>
        <w:t xml:space="preserve">арестов, </w:t>
      </w:r>
      <w:r w:rsidR="00140FD5" w:rsidRPr="00F40FF3">
        <w:rPr>
          <w:rFonts w:ascii="Times New Roman" w:hAnsi="Times New Roman"/>
          <w:sz w:val="24"/>
          <w:szCs w:val="24"/>
        </w:rPr>
        <w:t>ограничений, обременений</w:t>
      </w:r>
      <w:r w:rsidR="009B29FA" w:rsidRPr="00F40FF3">
        <w:rPr>
          <w:rFonts w:ascii="Times New Roman" w:hAnsi="Times New Roman"/>
          <w:sz w:val="24"/>
          <w:szCs w:val="24"/>
        </w:rPr>
        <w:t xml:space="preserve"> </w:t>
      </w:r>
      <w:r w:rsidR="006760E8" w:rsidRPr="00F40FF3">
        <w:rPr>
          <w:rFonts w:ascii="Times New Roman" w:hAnsi="Times New Roman"/>
          <w:sz w:val="24"/>
          <w:szCs w:val="24"/>
        </w:rPr>
        <w:t xml:space="preserve">на квартиру, зарегистрированную до </w:t>
      </w:r>
      <w:smartTag w:uri="urn:schemas-microsoft-com:office:smarttags" w:element="date">
        <w:smartTagPr>
          <w:attr w:name="ls" w:val="trans"/>
          <w:attr w:name="Month" w:val="12"/>
          <w:attr w:name="Day" w:val="06"/>
          <w:attr w:name="Year" w:val="1999"/>
        </w:smartTagPr>
        <w:r w:rsidR="00140FD5" w:rsidRPr="00F40FF3">
          <w:rPr>
            <w:rFonts w:ascii="Times New Roman" w:hAnsi="Times New Roman"/>
            <w:sz w:val="24"/>
            <w:szCs w:val="24"/>
          </w:rPr>
          <w:t>06.12.1999</w:t>
        </w:r>
        <w:r w:rsidR="002B4A98" w:rsidRPr="00F40FF3">
          <w:rPr>
            <w:rFonts w:ascii="Times New Roman" w:hAnsi="Times New Roman"/>
            <w:sz w:val="24"/>
            <w:szCs w:val="24"/>
          </w:rPr>
          <w:t>.</w:t>
        </w:r>
      </w:smartTag>
    </w:p>
    <w:p w:rsidR="009F2540" w:rsidRPr="00F40FF3" w:rsidRDefault="009F2540" w:rsidP="009F2540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2.6.2. Перечень документов, которые заявители должны представить самостоятельно (для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):</w:t>
      </w:r>
    </w:p>
    <w:p w:rsidR="00CD0E3D" w:rsidRPr="00F40FF3" w:rsidRDefault="009F2540" w:rsidP="00CD0E3D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>-</w:t>
      </w:r>
      <w:r w:rsidR="00CD0E3D" w:rsidRPr="00F40FF3">
        <w:t xml:space="preserve"> </w:t>
      </w:r>
      <w:r w:rsidR="0064267F" w:rsidRPr="00F40FF3">
        <w:t>з</w:t>
      </w:r>
      <w:r w:rsidR="00CD0E3D" w:rsidRPr="00F40FF3">
        <w:t xml:space="preserve">аявление </w:t>
      </w:r>
      <w:r w:rsidR="00CD0E3D" w:rsidRPr="00F40FF3">
        <w:rPr>
          <w:rFonts w:eastAsia="Calibri" w:cs="Times New Roman"/>
          <w:lang w:eastAsia="ru-RU"/>
        </w:rPr>
        <w:t xml:space="preserve">на </w:t>
      </w:r>
      <w:r w:rsidR="00730FB2" w:rsidRPr="00F40FF3">
        <w:rPr>
          <w:rFonts w:cs="Times New Roman"/>
        </w:rPr>
        <w:t>передачу в муниципальную собственность ранее приватизированных жилых помещений</w:t>
      </w:r>
      <w:r w:rsidR="001707C7" w:rsidRPr="00F40FF3">
        <w:rPr>
          <w:rFonts w:cs="Times New Roman"/>
        </w:rPr>
        <w:t xml:space="preserve"> (приложение 4</w:t>
      </w:r>
      <w:r w:rsidR="00C8532A" w:rsidRPr="00F40FF3">
        <w:rPr>
          <w:rFonts w:cs="Times New Roman"/>
        </w:rPr>
        <w:t xml:space="preserve"> к административному регламенту</w:t>
      </w:r>
      <w:r w:rsidR="001707C7" w:rsidRPr="00F40FF3">
        <w:rPr>
          <w:rFonts w:cs="Times New Roman"/>
        </w:rPr>
        <w:t>)</w:t>
      </w:r>
      <w:r w:rsidRPr="00F40FF3">
        <w:t>;</w:t>
      </w:r>
      <w:r w:rsidR="00CD0E3D" w:rsidRPr="00F40FF3">
        <w:t xml:space="preserve"> </w:t>
      </w:r>
    </w:p>
    <w:p w:rsidR="00620208" w:rsidRPr="00F40FF3" w:rsidRDefault="00620208" w:rsidP="00620208">
      <w:pPr>
        <w:shd w:val="clear" w:color="auto" w:fill="FFFFFF"/>
        <w:ind w:right="-284" w:firstLine="709"/>
        <w:jc w:val="both"/>
      </w:pPr>
      <w:r w:rsidRPr="00F40FF3">
        <w:t xml:space="preserve">- </w:t>
      </w:r>
      <w:r w:rsidR="0064267F" w:rsidRPr="00F40FF3">
        <w:t>оригиналы и к</w:t>
      </w:r>
      <w:r w:rsidRPr="00F40FF3">
        <w:t>опии документов, удостоверяющих личность всех заявителей</w:t>
      </w:r>
      <w:r w:rsidR="0016678E" w:rsidRPr="00F40FF3">
        <w:t xml:space="preserve"> (</w:t>
      </w:r>
      <w:r w:rsidRPr="00F40FF3">
        <w:t>для детей до 14 лет — свидетельств</w:t>
      </w:r>
      <w:r w:rsidR="0016678E" w:rsidRPr="00F40FF3">
        <w:t>о</w:t>
      </w:r>
      <w:r w:rsidRPr="00F40FF3">
        <w:t xml:space="preserve"> о рождении);</w:t>
      </w:r>
    </w:p>
    <w:p w:rsidR="00620208" w:rsidRPr="00F40FF3" w:rsidRDefault="00620208" w:rsidP="00620208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="0064267F" w:rsidRPr="00F40FF3">
        <w:rPr>
          <w:rFonts w:ascii="Times New Roman" w:hAnsi="Times New Roman"/>
          <w:sz w:val="24"/>
          <w:szCs w:val="24"/>
        </w:rPr>
        <w:t>д</w:t>
      </w:r>
      <w:r w:rsidRPr="00F40FF3">
        <w:rPr>
          <w:rFonts w:ascii="Times New Roman" w:hAnsi="Times New Roman"/>
          <w:sz w:val="24"/>
          <w:szCs w:val="24"/>
        </w:rPr>
        <w:t xml:space="preserve">окумент, подтверждающий полномочия представителя заявителей, если с заявлением обращается представитель </w:t>
      </w:r>
      <w:r w:rsidR="000650AA" w:rsidRPr="00F40FF3">
        <w:rPr>
          <w:rFonts w:ascii="Times New Roman" w:hAnsi="Times New Roman"/>
          <w:sz w:val="24"/>
          <w:szCs w:val="24"/>
        </w:rPr>
        <w:t>заявителей</w:t>
      </w:r>
      <w:r w:rsidRPr="00F40FF3">
        <w:rPr>
          <w:rFonts w:ascii="Times New Roman" w:hAnsi="Times New Roman"/>
          <w:sz w:val="24"/>
          <w:szCs w:val="24"/>
        </w:rPr>
        <w:t>;</w:t>
      </w:r>
    </w:p>
    <w:p w:rsidR="00E52D00" w:rsidRPr="00F40FF3" w:rsidRDefault="00E52D00" w:rsidP="00E52D00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="0064267F" w:rsidRPr="00F40FF3">
        <w:rPr>
          <w:rFonts w:ascii="Times New Roman" w:hAnsi="Times New Roman"/>
          <w:sz w:val="24"/>
          <w:szCs w:val="24"/>
        </w:rPr>
        <w:t>р</w:t>
      </w:r>
      <w:r w:rsidRPr="00F40FF3">
        <w:rPr>
          <w:rFonts w:ascii="Times New Roman" w:hAnsi="Times New Roman"/>
          <w:sz w:val="24"/>
          <w:szCs w:val="24"/>
        </w:rPr>
        <w:t xml:space="preserve">азрешение органа опеки на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деприватизацию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 жилого помещения несовершеннолетним (только для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>);</w:t>
      </w:r>
    </w:p>
    <w:p w:rsidR="00E52D00" w:rsidRPr="00F40FF3" w:rsidRDefault="00E52D00" w:rsidP="00620208">
      <w:pPr>
        <w:ind w:right="-284" w:firstLine="709"/>
        <w:jc w:val="both"/>
      </w:pPr>
      <w:r w:rsidRPr="00F40FF3">
        <w:t xml:space="preserve">- </w:t>
      </w:r>
      <w:r w:rsidR="0064267F" w:rsidRPr="00F40FF3">
        <w:t>д</w:t>
      </w:r>
      <w:r w:rsidRPr="00F40FF3">
        <w:t>оговор на передачу жилого помещения в собственность (договор приватизации);</w:t>
      </w:r>
    </w:p>
    <w:p w:rsidR="003C6D65" w:rsidRPr="00F40FF3" w:rsidRDefault="003C6D65" w:rsidP="003C6D65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приватизации члены семьи, а также изменения в составе семьи с момента вселения, с  указанием причин выбытия членов семьи;</w:t>
      </w:r>
    </w:p>
    <w:p w:rsidR="00674E4A" w:rsidRPr="00F40FF3" w:rsidRDefault="00674E4A" w:rsidP="00674E4A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</w:t>
      </w:r>
      <w:r w:rsidR="00F95988" w:rsidRPr="00F40FF3">
        <w:rPr>
          <w:rFonts w:ascii="Times New Roman" w:hAnsi="Times New Roman"/>
          <w:sz w:val="24"/>
          <w:szCs w:val="24"/>
        </w:rPr>
        <w:t xml:space="preserve">Октябрьскому району </w:t>
      </w:r>
      <w:r w:rsidRPr="00F40FF3">
        <w:rPr>
          <w:rFonts w:ascii="Times New Roman" w:hAnsi="Times New Roman"/>
          <w:sz w:val="24"/>
          <w:szCs w:val="24"/>
        </w:rPr>
        <w:t xml:space="preserve"> Ростовского филиала ФГУП «</w:t>
      </w:r>
      <w:r w:rsidR="00F95988" w:rsidRPr="00F40FF3">
        <w:rPr>
          <w:rFonts w:ascii="Times New Roman" w:hAnsi="Times New Roman"/>
          <w:sz w:val="24"/>
          <w:szCs w:val="24"/>
        </w:rPr>
        <w:t>технической инвентаризации</w:t>
      </w:r>
      <w:r w:rsidRPr="00F40FF3">
        <w:rPr>
          <w:rFonts w:ascii="Times New Roman" w:hAnsi="Times New Roman"/>
          <w:sz w:val="24"/>
          <w:szCs w:val="24"/>
        </w:rPr>
        <w:t xml:space="preserve">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ls" w:val="trans"/>
          <w:attr w:name="Month" w:val="12"/>
          <w:attr w:name="Day" w:val="06"/>
          <w:attr w:name="Year" w:val="1999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3C6D65" w:rsidRPr="00F40FF3" w:rsidRDefault="003C6D65" w:rsidP="00620208">
      <w:pPr>
        <w:ind w:right="-284" w:firstLine="709"/>
        <w:jc w:val="both"/>
      </w:pPr>
      <w:r w:rsidRPr="00F40FF3">
        <w:t>- справка об отсутствии задолженности по коммунальным услугам;</w:t>
      </w:r>
    </w:p>
    <w:p w:rsidR="00584801" w:rsidRPr="00F40FF3" w:rsidRDefault="00584801" w:rsidP="00620208">
      <w:pPr>
        <w:ind w:right="-284" w:firstLine="709"/>
        <w:jc w:val="both"/>
      </w:pPr>
      <w:r w:rsidRPr="00F40FF3">
        <w:t>- кадастровый паспорт жилого помещения;</w:t>
      </w:r>
    </w:p>
    <w:p w:rsidR="00E52D00" w:rsidRPr="00F40FF3" w:rsidRDefault="00E52D00" w:rsidP="00620208">
      <w:pPr>
        <w:ind w:right="-284" w:firstLine="709"/>
        <w:jc w:val="both"/>
      </w:pPr>
      <w:r w:rsidRPr="00F40FF3">
        <w:t xml:space="preserve">- </w:t>
      </w:r>
      <w:r w:rsidR="0064267F" w:rsidRPr="00F40FF3">
        <w:t>с</w:t>
      </w:r>
      <w:r w:rsidRPr="00F40FF3">
        <w:t>видетельство о государственной регистрации права на жилое помещение.</w:t>
      </w:r>
    </w:p>
    <w:p w:rsidR="0082220D" w:rsidRPr="00F40FF3" w:rsidRDefault="0082220D" w:rsidP="00674B1B">
      <w:pPr>
        <w:tabs>
          <w:tab w:val="left" w:pos="8364"/>
        </w:tabs>
        <w:ind w:right="-284" w:firstLine="720"/>
        <w:jc w:val="both"/>
      </w:pPr>
      <w:r w:rsidRPr="00F40FF3"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140FD5" w:rsidRPr="00F40FF3" w:rsidRDefault="00140FD5" w:rsidP="00674B1B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</w:t>
      </w:r>
      <w:r w:rsidR="00134CCE" w:rsidRPr="00F40FF3">
        <w:rPr>
          <w:rFonts w:cs="Times New Roman"/>
        </w:rPr>
        <w:t>3</w:t>
      </w:r>
      <w:r w:rsidRPr="00F40FF3">
        <w:rPr>
          <w:rFonts w:cs="Times New Roman"/>
        </w:rPr>
        <w:t>. Перечень документов</w:t>
      </w:r>
      <w:r w:rsidR="0021508A" w:rsidRPr="00F40FF3">
        <w:rPr>
          <w:rFonts w:cs="Times New Roman"/>
        </w:rPr>
        <w:t xml:space="preserve"> для приватизации</w:t>
      </w:r>
      <w:r w:rsidRPr="00F40FF3">
        <w:rPr>
          <w:rFonts w:cs="Times New Roman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F0AAC" w:rsidRPr="00F40FF3" w:rsidRDefault="00CF0AAC" w:rsidP="00CF0AAC">
      <w:pPr>
        <w:shd w:val="clear" w:color="auto" w:fill="FFFFFF"/>
        <w:ind w:right="-284" w:firstLine="709"/>
        <w:jc w:val="both"/>
      </w:pPr>
      <w:r w:rsidRPr="00F40FF3">
        <w:t>- договор социального найма (ордер) на вселение в жилое помещение;</w:t>
      </w:r>
    </w:p>
    <w:p w:rsidR="00FA0F88" w:rsidRPr="00F40FF3" w:rsidRDefault="00FA0F88" w:rsidP="00674B1B">
      <w:pPr>
        <w:tabs>
          <w:tab w:val="left" w:pos="8364"/>
        </w:tabs>
        <w:snapToGrid w:val="0"/>
        <w:ind w:right="-284" w:firstLine="720"/>
        <w:jc w:val="both"/>
      </w:pPr>
      <w:r w:rsidRPr="00F40FF3">
        <w:rPr>
          <w:rFonts w:cs="Times New Roman"/>
        </w:rPr>
        <w:t xml:space="preserve">- </w:t>
      </w:r>
      <w:r w:rsidRPr="00F40FF3">
        <w:t>выписка из реестра муниципального имущества</w:t>
      </w:r>
      <w:r w:rsidR="00610023" w:rsidRPr="00F40FF3">
        <w:t xml:space="preserve"> (запрашивается в </w:t>
      </w:r>
      <w:r w:rsidR="00232EAE" w:rsidRPr="00F40FF3">
        <w:t xml:space="preserve">Администрации </w:t>
      </w:r>
      <w:r w:rsidR="00A81B7C">
        <w:t>Красюковского</w:t>
      </w:r>
      <w:r w:rsidR="00232EAE" w:rsidRPr="00F40FF3">
        <w:t xml:space="preserve"> сельского поселения</w:t>
      </w:r>
      <w:r w:rsidR="00610023" w:rsidRPr="00F40FF3">
        <w:t>)</w:t>
      </w:r>
      <w:r w:rsidR="007B5030" w:rsidRPr="00F40FF3">
        <w:t>;</w:t>
      </w:r>
    </w:p>
    <w:p w:rsidR="00310A69" w:rsidRPr="00F40FF3" w:rsidRDefault="00310A69" w:rsidP="00674B1B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lastRenderedPageBreak/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t>Росреестре</w:t>
      </w:r>
      <w:proofErr w:type="spellEnd"/>
      <w:r w:rsidRPr="00F40FF3">
        <w:t>);</w:t>
      </w:r>
    </w:p>
    <w:p w:rsidR="00140FD5" w:rsidRPr="00F40FF3" w:rsidRDefault="00140FD5" w:rsidP="00674B1B">
      <w:pPr>
        <w:ind w:right="-284" w:firstLine="720"/>
        <w:jc w:val="both"/>
        <w:rPr>
          <w:rFonts w:cs="Times New Roman"/>
          <w:color w:val="FF0000"/>
        </w:rPr>
      </w:pPr>
      <w:proofErr w:type="gramStart"/>
      <w:r w:rsidRPr="00F40FF3">
        <w:rPr>
          <w:rFonts w:cs="Times New Roman"/>
        </w:rPr>
        <w:t>- кадастровый паспорт на жилое помещение</w:t>
      </w:r>
      <w:r w:rsidR="00223063" w:rsidRPr="00F40FF3">
        <w:rPr>
          <w:rFonts w:cs="Times New Roman"/>
        </w:rPr>
        <w:t xml:space="preserve"> (в случае, если жилое помещение учтено в сведениях государственного кадастра недвижимости)</w:t>
      </w:r>
      <w:r w:rsidR="00A12E0A" w:rsidRPr="00F40FF3">
        <w:rPr>
          <w:rFonts w:cs="Times New Roman"/>
        </w:rPr>
        <w:t xml:space="preserve"> (запрашивается в </w:t>
      </w:r>
      <w:r w:rsidR="00FC6A03" w:rsidRPr="00F40FF3">
        <w:rPr>
          <w:rFonts w:cs="Times New Roman"/>
        </w:rPr>
        <w:t xml:space="preserve"> </w:t>
      </w:r>
      <w:r w:rsidR="002F3BC3" w:rsidRPr="00F40FF3">
        <w:rPr>
          <w:rFonts w:cs="Times New Roman"/>
        </w:rPr>
        <w:t>Управлен</w:t>
      </w:r>
      <w:r w:rsidR="00A12E0A" w:rsidRPr="00F40FF3">
        <w:rPr>
          <w:rFonts w:cs="Times New Roman"/>
        </w:rPr>
        <w:t>ии Федеральной службы государственной регистрации, кадастра и картографии</w:t>
      </w:r>
      <w:r w:rsidR="002F3BC3" w:rsidRPr="00F40FF3">
        <w:rPr>
          <w:rFonts w:cs="Times New Roman"/>
        </w:rPr>
        <w:t xml:space="preserve"> </w:t>
      </w:r>
      <w:r w:rsidR="00FC6A03" w:rsidRPr="00F40FF3">
        <w:rPr>
          <w:rFonts w:cs="Times New Roman"/>
        </w:rPr>
        <w:t xml:space="preserve">(далее  - </w:t>
      </w:r>
      <w:proofErr w:type="spellStart"/>
      <w:r w:rsidR="00FC6A03" w:rsidRPr="00F40FF3">
        <w:rPr>
          <w:rFonts w:cs="Times New Roman"/>
        </w:rPr>
        <w:t>Росрее</w:t>
      </w:r>
      <w:r w:rsidR="00A7579B" w:rsidRPr="00F40FF3">
        <w:rPr>
          <w:rFonts w:cs="Times New Roman"/>
        </w:rPr>
        <w:t>стр</w:t>
      </w:r>
      <w:proofErr w:type="spellEnd"/>
      <w:r w:rsidR="00A12E0A" w:rsidRPr="00F40FF3">
        <w:rPr>
          <w:rFonts w:cs="Times New Roman"/>
        </w:rPr>
        <w:t>)</w:t>
      </w:r>
      <w:r w:rsidRPr="00F40FF3">
        <w:rPr>
          <w:rFonts w:cs="Times New Roman"/>
        </w:rPr>
        <w:t>.</w:t>
      </w:r>
      <w:r w:rsidRPr="00F40FF3">
        <w:rPr>
          <w:rFonts w:cs="Times New Roman"/>
          <w:color w:val="FF0000"/>
        </w:rPr>
        <w:t xml:space="preserve"> </w:t>
      </w:r>
      <w:proofErr w:type="gramEnd"/>
    </w:p>
    <w:p w:rsidR="00610023" w:rsidRPr="00F40FF3" w:rsidRDefault="00610023" w:rsidP="00610023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2.6.4. Перечень документов 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610023" w:rsidRPr="00F40FF3" w:rsidRDefault="00610023" w:rsidP="00610023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Единого государственного реестра прав на недвижимое имущество и сделок с ним</w:t>
      </w:r>
      <w:r w:rsidR="00A12E0A" w:rsidRPr="00F40FF3">
        <w:rPr>
          <w:rFonts w:ascii="Times New Roman" w:hAnsi="Times New Roman"/>
          <w:sz w:val="24"/>
          <w:szCs w:val="24"/>
        </w:rPr>
        <w:t xml:space="preserve"> (запрашивается в </w:t>
      </w:r>
      <w:proofErr w:type="spellStart"/>
      <w:r w:rsidR="002F3BC3" w:rsidRPr="00F40FF3">
        <w:rPr>
          <w:rFonts w:ascii="Times New Roman" w:hAnsi="Times New Roman"/>
          <w:sz w:val="24"/>
          <w:szCs w:val="24"/>
        </w:rPr>
        <w:t>Росреестре</w:t>
      </w:r>
      <w:proofErr w:type="spellEnd"/>
      <w:r w:rsidR="00A12E0A" w:rsidRPr="00F40FF3">
        <w:rPr>
          <w:rFonts w:ascii="Times New Roman" w:hAnsi="Times New Roman"/>
          <w:sz w:val="24"/>
          <w:szCs w:val="24"/>
        </w:rPr>
        <w:t>).</w:t>
      </w:r>
    </w:p>
    <w:p w:rsidR="0082220D" w:rsidRPr="00F40FF3" w:rsidRDefault="0082220D" w:rsidP="00674B1B">
      <w:pPr>
        <w:ind w:right="-284" w:firstLine="720"/>
        <w:jc w:val="both"/>
      </w:pPr>
      <w:r w:rsidRPr="00F40FF3"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82220D" w:rsidRPr="00F40FF3" w:rsidRDefault="0082220D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2.7.1. Отсутствие одного из документов, указанных в п.п.2.6.1., 2.6.2. административного регламента. </w:t>
      </w:r>
    </w:p>
    <w:p w:rsidR="0082220D" w:rsidRPr="00F40FF3" w:rsidRDefault="0082220D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82220D" w:rsidRPr="00F40FF3" w:rsidRDefault="0082220D" w:rsidP="00674B1B">
      <w:pPr>
        <w:ind w:right="-284" w:firstLine="720"/>
        <w:jc w:val="both"/>
      </w:pPr>
      <w:r w:rsidRPr="00F40FF3">
        <w:t>2.7.3. Обращение за получением муниципальной услуги лица, не уполномоченного надлежащим образом.</w:t>
      </w:r>
    </w:p>
    <w:p w:rsidR="00AC4020" w:rsidRPr="002B4ABB" w:rsidRDefault="00AC4020" w:rsidP="00674B1B">
      <w:pPr>
        <w:ind w:right="-284" w:firstLine="720"/>
        <w:jc w:val="both"/>
        <w:rPr>
          <w:sz w:val="22"/>
          <w:szCs w:val="22"/>
        </w:rPr>
      </w:pPr>
      <w:r w:rsidRPr="00F40FF3">
        <w:t xml:space="preserve">2.8. </w:t>
      </w:r>
      <w:r w:rsidRPr="002B4ABB">
        <w:rPr>
          <w:sz w:val="22"/>
          <w:szCs w:val="22"/>
        </w:rPr>
        <w:t>Исчерпывающий перечень оснований для отказа в предоставлении муниципальной услуги:</w:t>
      </w:r>
    </w:p>
    <w:p w:rsidR="00AC4020" w:rsidRPr="00F40FF3" w:rsidRDefault="00AC4020" w:rsidP="00674B1B">
      <w:pPr>
        <w:autoSpaceDE w:val="0"/>
        <w:ind w:right="-284" w:firstLine="720"/>
        <w:jc w:val="both"/>
      </w:pPr>
      <w:r w:rsidRPr="00F40FF3">
        <w:t>2.8.1. Предоставление заявителем недостоверных или неполных сведений в документах.</w:t>
      </w:r>
    </w:p>
    <w:p w:rsidR="001A6A27" w:rsidRPr="00F40FF3" w:rsidRDefault="00AC4020" w:rsidP="00A7579B">
      <w:pPr>
        <w:suppressAutoHyphens w:val="0"/>
        <w:autoSpaceDE w:val="0"/>
        <w:autoSpaceDN w:val="0"/>
        <w:adjustRightInd w:val="0"/>
        <w:ind w:right="-284" w:firstLine="709"/>
        <w:jc w:val="both"/>
        <w:outlineLvl w:val="0"/>
        <w:rPr>
          <w:rFonts w:eastAsia="Calibri" w:cs="Times New Roman"/>
          <w:lang w:eastAsia="ru-RU"/>
        </w:rPr>
      </w:pPr>
      <w:r w:rsidRPr="00F40FF3">
        <w:t>2.8.2.</w:t>
      </w:r>
      <w:r w:rsidR="001A6A27" w:rsidRPr="00F40FF3">
        <w:rPr>
          <w:rFonts w:eastAsia="Calibri" w:cs="Times New Roman"/>
          <w:lang w:eastAsia="ru-RU"/>
        </w:rPr>
        <w:t xml:space="preserve"> </w:t>
      </w:r>
      <w:r w:rsidR="00A5523B" w:rsidRPr="00F40FF3">
        <w:rPr>
          <w:rFonts w:eastAsia="Calibri" w:cs="Times New Roman"/>
          <w:lang w:eastAsia="ru-RU"/>
        </w:rPr>
        <w:t>Ж</w:t>
      </w:r>
      <w:r w:rsidR="001A6A27" w:rsidRPr="00F40FF3">
        <w:rPr>
          <w:rFonts w:eastAsia="Calibri" w:cs="Times New Roman"/>
          <w:lang w:eastAsia="ru-RU"/>
        </w:rPr>
        <w:t>ил</w:t>
      </w:r>
      <w:r w:rsidR="00A5523B" w:rsidRPr="00F40FF3">
        <w:rPr>
          <w:rFonts w:eastAsia="Calibri" w:cs="Times New Roman"/>
          <w:lang w:eastAsia="ru-RU"/>
        </w:rPr>
        <w:t>о</w:t>
      </w:r>
      <w:r w:rsidR="001A6A27" w:rsidRPr="00F40FF3">
        <w:rPr>
          <w:rFonts w:eastAsia="Calibri" w:cs="Times New Roman"/>
          <w:lang w:eastAsia="ru-RU"/>
        </w:rPr>
        <w:t>е помещени</w:t>
      </w:r>
      <w:r w:rsidR="00A5523B" w:rsidRPr="00F40FF3">
        <w:rPr>
          <w:rFonts w:eastAsia="Calibri" w:cs="Times New Roman"/>
          <w:lang w:eastAsia="ru-RU"/>
        </w:rPr>
        <w:t>е находит</w:t>
      </w:r>
      <w:r w:rsidR="001A6A27" w:rsidRPr="00F40FF3">
        <w:rPr>
          <w:rFonts w:eastAsia="Calibri" w:cs="Times New Roman"/>
          <w:lang w:eastAsia="ru-RU"/>
        </w:rPr>
        <w:t xml:space="preserve">ся в аварийном состоянии, в общежитиях, в домах закрытых военных городков, </w:t>
      </w:r>
      <w:r w:rsidR="00A5523B" w:rsidRPr="00F40FF3">
        <w:rPr>
          <w:rFonts w:eastAsia="Calibri" w:cs="Times New Roman"/>
          <w:lang w:eastAsia="ru-RU"/>
        </w:rPr>
        <w:t>либо является</w:t>
      </w:r>
      <w:r w:rsidR="001A6A27" w:rsidRPr="00F40FF3">
        <w:rPr>
          <w:rFonts w:eastAsia="Calibri" w:cs="Times New Roman"/>
          <w:lang w:eastAsia="ru-RU"/>
        </w:rPr>
        <w:t xml:space="preserve"> служебны</w:t>
      </w:r>
      <w:r w:rsidR="00A5523B" w:rsidRPr="00F40FF3">
        <w:rPr>
          <w:rFonts w:eastAsia="Calibri" w:cs="Times New Roman"/>
          <w:lang w:eastAsia="ru-RU"/>
        </w:rPr>
        <w:t>м</w:t>
      </w:r>
      <w:r w:rsidR="001A6A27" w:rsidRPr="00F40FF3">
        <w:rPr>
          <w:rFonts w:eastAsia="Calibri" w:cs="Times New Roman"/>
          <w:lang w:eastAsia="ru-RU"/>
        </w:rPr>
        <w:t>.</w:t>
      </w:r>
    </w:p>
    <w:p w:rsidR="00AC4020" w:rsidRPr="00F40FF3" w:rsidRDefault="00AC4020" w:rsidP="00674B1B">
      <w:pPr>
        <w:ind w:right="-284" w:firstLine="720"/>
        <w:jc w:val="both"/>
      </w:pPr>
      <w:r w:rsidRPr="00F40FF3">
        <w:t xml:space="preserve">2.8.3. Заявители уже </w:t>
      </w:r>
      <w:r w:rsidR="00F074BA" w:rsidRPr="00F40FF3">
        <w:t xml:space="preserve">ранее </w:t>
      </w:r>
      <w:r w:rsidRPr="00F40FF3">
        <w:t>использовали свое право бесплатной приватизации жилых помещений.</w:t>
      </w:r>
    </w:p>
    <w:p w:rsidR="0077657A" w:rsidRPr="00F40FF3" w:rsidRDefault="00AC4020" w:rsidP="00674B1B">
      <w:pPr>
        <w:ind w:right="-284" w:firstLine="709"/>
        <w:jc w:val="both"/>
      </w:pPr>
      <w:r w:rsidRPr="00F40FF3">
        <w:t xml:space="preserve">2.9. </w:t>
      </w:r>
      <w:r w:rsidR="0077657A" w:rsidRPr="00F40FF3">
        <w:t xml:space="preserve">Требования к взиманию с заявителя платы за предоставление муниципальной услуги: </w:t>
      </w:r>
      <w:r w:rsidR="007B5030" w:rsidRPr="00F40FF3">
        <w:t>м</w:t>
      </w:r>
      <w:r w:rsidR="0077657A" w:rsidRPr="00F40FF3">
        <w:t xml:space="preserve">униципальная услуга предоставляется </w:t>
      </w:r>
      <w:r w:rsidR="00654183" w:rsidRPr="00F40FF3">
        <w:t>бесплатно.</w:t>
      </w:r>
    </w:p>
    <w:p w:rsidR="00AC4020" w:rsidRPr="00F40FF3" w:rsidRDefault="00AC4020" w:rsidP="00674B1B">
      <w:pPr>
        <w:tabs>
          <w:tab w:val="left" w:pos="0"/>
          <w:tab w:val="left" w:pos="1560"/>
        </w:tabs>
        <w:ind w:right="-284" w:firstLine="720"/>
        <w:jc w:val="both"/>
      </w:pPr>
      <w:smartTag w:uri="urn:schemas-microsoft-com:office:smarttags" w:element="time">
        <w:smartTagPr>
          <w:attr w:name="Hour" w:val="2"/>
          <w:attr w:name="Minute" w:val="10"/>
        </w:smartTagPr>
        <w:r w:rsidRPr="00F40FF3">
          <w:t>2.10.</w:t>
        </w:r>
      </w:smartTag>
      <w:r w:rsidRPr="00F40FF3">
        <w:t xml:space="preserve"> Максимальный срок ожидания в очереди в МАУ «МФЦ» </w:t>
      </w:r>
      <w:r w:rsidR="005B76ED" w:rsidRPr="00F40FF3">
        <w:t xml:space="preserve">и </w:t>
      </w:r>
      <w:r w:rsidR="00232EAE" w:rsidRPr="00F40FF3">
        <w:t xml:space="preserve">Администрации </w:t>
      </w:r>
      <w:r w:rsidR="00A81B7C">
        <w:t>Красюковского</w:t>
      </w:r>
      <w:r w:rsidR="00232EAE" w:rsidRPr="00F40FF3">
        <w:t xml:space="preserve"> сельского поселения</w:t>
      </w:r>
      <w:r w:rsidR="005B76ED" w:rsidRPr="00F40FF3">
        <w:t xml:space="preserve"> </w:t>
      </w:r>
      <w:r w:rsidRPr="00F40FF3">
        <w:t xml:space="preserve">при подаче заявления о предоставлении муниципальной услуги </w:t>
      </w:r>
      <w:r w:rsidR="005B76ED" w:rsidRPr="00F40FF3">
        <w:t xml:space="preserve">и при получении документов </w:t>
      </w:r>
      <w:r w:rsidRPr="00F40FF3">
        <w:t>состав</w:t>
      </w:r>
      <w:r w:rsidR="005B76ED" w:rsidRPr="00F40FF3">
        <w:t>ляет 15 минут</w:t>
      </w:r>
      <w:r w:rsidRPr="00F40FF3">
        <w:t xml:space="preserve">. </w:t>
      </w:r>
    </w:p>
    <w:p w:rsidR="00AC4020" w:rsidRPr="002B4ABB" w:rsidRDefault="00AC4020" w:rsidP="00674B1B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Hour" w:val="2"/>
          <w:attr w:name="Minute" w:val="11"/>
        </w:smartTagPr>
        <w:r w:rsidRPr="00F40FF3">
          <w:rPr>
            <w:rFonts w:ascii="Times New Roman" w:hAnsi="Times New Roman"/>
            <w:sz w:val="24"/>
            <w:szCs w:val="24"/>
          </w:rPr>
          <w:t>2.11.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Срок регистрации заявления о предоставлении муниципальной услуги не превышает 15 минут.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2"/>
        </w:smartTagPr>
        <w:r w:rsidRPr="00F40FF3">
          <w:rPr>
            <w:rFonts w:ascii="Times New Roman" w:hAnsi="Times New Roman"/>
            <w:sz w:val="24"/>
            <w:szCs w:val="24"/>
          </w:rPr>
          <w:t>2.12.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2.12.1. В МАУ «МФЦ»: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2.12.2. В </w:t>
      </w:r>
      <w:r w:rsidR="00232EAE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232EAE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>: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F40FF3">
          <w:rPr>
            <w:rFonts w:ascii="Times New Roman" w:hAnsi="Times New Roman"/>
            <w:sz w:val="24"/>
            <w:szCs w:val="24"/>
          </w:rPr>
          <w:t>2.13.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</w:t>
      </w:r>
      <w:r w:rsidR="00232EAE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232EAE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>, уполномоченных на ведение приема.</w:t>
      </w:r>
    </w:p>
    <w:p w:rsidR="000D54C1" w:rsidRPr="002B4ABB" w:rsidRDefault="000D54C1" w:rsidP="00674B1B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В МАУ «МФЦ» созданы условия для обслуживания инвалидов: вход в помещение </w:t>
      </w:r>
      <w:r w:rsidRPr="002B4ABB">
        <w:rPr>
          <w:rFonts w:ascii="Times New Roman" w:hAnsi="Times New Roman"/>
        </w:rPr>
        <w:t>оборудован пандусом, обеспечивающим беспрепятственное передвижение и разворот инвалидных колясок.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обслуживания инвалидов работники </w:t>
      </w:r>
      <w:r w:rsidR="00232EAE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232EAE" w:rsidRPr="00F40FF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F40FF3">
        <w:rPr>
          <w:rFonts w:ascii="Times New Roman" w:hAnsi="Times New Roman"/>
          <w:sz w:val="24"/>
          <w:szCs w:val="24"/>
        </w:rPr>
        <w:t xml:space="preserve"> выходят на дом или принимают документы от доверенных лиц.</w:t>
      </w:r>
    </w:p>
    <w:p w:rsidR="000D54C1" w:rsidRPr="002B4ABB" w:rsidRDefault="000D54C1" w:rsidP="00674B1B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Hour" w:val="2"/>
          <w:attr w:name="Minute" w:val="14"/>
        </w:smartTagPr>
        <w:r w:rsidRPr="00F40FF3">
          <w:rPr>
            <w:rFonts w:ascii="Times New Roman" w:hAnsi="Times New Roman"/>
            <w:sz w:val="24"/>
            <w:szCs w:val="24"/>
          </w:rPr>
          <w:t>2.14.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Места ожидания в очереди оборудованы столами, стульями и информационными стендами.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МАУ «МФЦ»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C82B50" w:rsidRPr="00F40FF3" w:rsidRDefault="00C82B50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МУП «Квартира» осуществляется в кабинете</w:t>
      </w:r>
      <w:r w:rsidR="00F074BA" w:rsidRPr="00F40FF3">
        <w:rPr>
          <w:rFonts w:ascii="Times New Roman" w:hAnsi="Times New Roman"/>
          <w:sz w:val="24"/>
          <w:szCs w:val="24"/>
        </w:rPr>
        <w:t xml:space="preserve"> приема заявителей</w:t>
      </w:r>
      <w:r w:rsidRPr="00F40FF3">
        <w:rPr>
          <w:rFonts w:ascii="Times New Roman" w:hAnsi="Times New Roman"/>
          <w:sz w:val="24"/>
          <w:szCs w:val="24"/>
        </w:rPr>
        <w:t>.</w:t>
      </w:r>
    </w:p>
    <w:p w:rsidR="000D54C1" w:rsidRPr="00F40FF3" w:rsidRDefault="00232EAE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5"/>
        </w:smartTagPr>
        <w:r w:rsidRPr="00F40FF3">
          <w:rPr>
            <w:rFonts w:ascii="Times New Roman" w:hAnsi="Times New Roman"/>
            <w:sz w:val="24"/>
            <w:szCs w:val="24"/>
          </w:rPr>
          <w:t>2.15</w:t>
        </w:r>
        <w:r w:rsidR="000D54C1" w:rsidRPr="00F40FF3">
          <w:rPr>
            <w:rFonts w:ascii="Times New Roman" w:hAnsi="Times New Roman"/>
            <w:sz w:val="24"/>
            <w:szCs w:val="24"/>
          </w:rPr>
          <w:t>.</w:t>
        </w:r>
      </w:smartTag>
      <w:r w:rsidR="000D54C1" w:rsidRPr="00F40FF3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0D54C1" w:rsidRPr="00F40FF3" w:rsidRDefault="00232EAE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2.15</w:t>
      </w:r>
      <w:r w:rsidR="000D54C1" w:rsidRPr="00F40FF3">
        <w:rPr>
          <w:rFonts w:ascii="Times New Roman" w:hAnsi="Times New Roman"/>
          <w:sz w:val="24"/>
          <w:szCs w:val="24"/>
        </w:rPr>
        <w:t>.1. Окна приема заявителей в МАУ «МФЦ» оборудованы информационными табличками (вывесками) с указанием: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номера окна;</w:t>
      </w:r>
    </w:p>
    <w:p w:rsidR="000D54C1" w:rsidRPr="002B4ABB" w:rsidRDefault="000D54C1" w:rsidP="00674B1B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Pr="002B4ABB">
        <w:rPr>
          <w:rFonts w:ascii="Times New Roman" w:hAnsi="Times New Roman"/>
        </w:rPr>
        <w:t>фамилии, имени, отчества должностного лица МАУ «МФЦ», уполномоченного на ведение приема.</w:t>
      </w:r>
    </w:p>
    <w:p w:rsidR="000D54C1" w:rsidRPr="002B4ABB" w:rsidRDefault="00232EAE" w:rsidP="00674B1B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2.15</w:t>
      </w:r>
      <w:r w:rsidR="00C82B50" w:rsidRPr="00F40FF3">
        <w:rPr>
          <w:rFonts w:ascii="Times New Roman" w:hAnsi="Times New Roman"/>
          <w:sz w:val="24"/>
          <w:szCs w:val="24"/>
        </w:rPr>
        <w:t>.2.</w:t>
      </w:r>
      <w:r w:rsidR="000D54C1" w:rsidRPr="00F40FF3">
        <w:rPr>
          <w:rFonts w:ascii="Times New Roman" w:hAnsi="Times New Roman"/>
          <w:sz w:val="24"/>
          <w:szCs w:val="24"/>
        </w:rPr>
        <w:t xml:space="preserve"> </w:t>
      </w:r>
      <w:r w:rsidR="00C82B50" w:rsidRPr="002B4ABB">
        <w:rPr>
          <w:rFonts w:ascii="Times New Roman" w:hAnsi="Times New Roman"/>
        </w:rPr>
        <w:t>Кабинет</w:t>
      </w:r>
      <w:r w:rsidR="000D54C1" w:rsidRPr="002B4ABB">
        <w:rPr>
          <w:rFonts w:ascii="Times New Roman" w:hAnsi="Times New Roman"/>
        </w:rPr>
        <w:t xml:space="preserve"> </w:t>
      </w:r>
      <w:r w:rsidRPr="002B4ABB">
        <w:rPr>
          <w:rFonts w:ascii="Times New Roman" w:hAnsi="Times New Roman"/>
        </w:rPr>
        <w:t>Администрации поселения</w:t>
      </w:r>
      <w:r w:rsidR="000D54C1" w:rsidRPr="002B4ABB">
        <w:rPr>
          <w:rFonts w:ascii="Times New Roman" w:hAnsi="Times New Roman"/>
        </w:rPr>
        <w:t xml:space="preserve"> оборудован информационной табличкой (вывеской).</w:t>
      </w:r>
    </w:p>
    <w:p w:rsidR="000D54C1" w:rsidRPr="00F40FF3" w:rsidRDefault="000D54C1" w:rsidP="00674B1B">
      <w:pPr>
        <w:ind w:right="-284" w:firstLine="720"/>
        <w:jc w:val="both"/>
      </w:pPr>
      <w:smartTag w:uri="urn:schemas-microsoft-com:office:smarttags" w:element="time">
        <w:smartTagPr>
          <w:attr w:name="Hour" w:val="2"/>
          <w:attr w:name="Minute" w:val="16"/>
        </w:smartTagPr>
        <w:r w:rsidRPr="00F40FF3">
          <w:t>2</w:t>
        </w:r>
        <w:r w:rsidR="00232EAE" w:rsidRPr="00F40FF3">
          <w:t>.16</w:t>
        </w:r>
        <w:r w:rsidRPr="00F40FF3">
          <w:t>.</w:t>
        </w:r>
      </w:smartTag>
      <w:r w:rsidRPr="00F40FF3">
        <w:t xml:space="preserve"> Рабочее место должностн</w:t>
      </w:r>
      <w:r w:rsidR="00F074BA" w:rsidRPr="00F40FF3">
        <w:t>ых</w:t>
      </w:r>
      <w:r w:rsidRPr="00F40FF3">
        <w:t xml:space="preserve"> лиц МАУ «МФЦ» и </w:t>
      </w:r>
      <w:r w:rsidR="00232EAE" w:rsidRPr="00F40FF3">
        <w:t xml:space="preserve">Администрации </w:t>
      </w:r>
      <w:r w:rsidR="00A81B7C">
        <w:t>Красюковского</w:t>
      </w:r>
      <w:r w:rsidR="00232EAE" w:rsidRPr="00F40FF3">
        <w:t xml:space="preserve"> сельского поселения</w:t>
      </w:r>
      <w:r w:rsidRPr="00F40FF3">
        <w:t>, уполномоченн</w:t>
      </w:r>
      <w:r w:rsidR="00F074BA" w:rsidRPr="00F40FF3">
        <w:t>ых</w:t>
      </w:r>
      <w:r w:rsidRPr="00F40FF3">
        <w:t xml:space="preserve">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</w:t>
      </w:r>
      <w:r w:rsidR="00F074BA" w:rsidRPr="00F40FF3">
        <w:t>а</w:t>
      </w:r>
      <w:r w:rsidRPr="00F40FF3">
        <w:t>м.</w:t>
      </w:r>
    </w:p>
    <w:p w:rsidR="000D54C1" w:rsidRPr="00F40FF3" w:rsidRDefault="000D54C1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 организации рабочего места предусмотрена возможность свободного входа и выхода должностн</w:t>
      </w:r>
      <w:r w:rsidR="00F074BA" w:rsidRPr="00F40FF3">
        <w:rPr>
          <w:rFonts w:ascii="Times New Roman" w:hAnsi="Times New Roman"/>
          <w:sz w:val="24"/>
          <w:szCs w:val="24"/>
        </w:rPr>
        <w:t>ых</w:t>
      </w:r>
      <w:r w:rsidRPr="00F40FF3">
        <w:rPr>
          <w:rFonts w:ascii="Times New Roman" w:hAnsi="Times New Roman"/>
          <w:sz w:val="24"/>
          <w:szCs w:val="24"/>
        </w:rPr>
        <w:t xml:space="preserve"> лиц МАУ «МФЦ» и </w:t>
      </w:r>
      <w:r w:rsidR="00232EAE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232EAE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>, уполномоченн</w:t>
      </w:r>
      <w:r w:rsidR="00F074BA" w:rsidRPr="00F40FF3">
        <w:rPr>
          <w:rFonts w:ascii="Times New Roman" w:hAnsi="Times New Roman"/>
          <w:sz w:val="24"/>
          <w:szCs w:val="24"/>
        </w:rPr>
        <w:t>ых</w:t>
      </w:r>
      <w:r w:rsidRPr="00F40FF3">
        <w:rPr>
          <w:rFonts w:ascii="Times New Roman" w:hAnsi="Times New Roman"/>
          <w:sz w:val="24"/>
          <w:szCs w:val="24"/>
        </w:rPr>
        <w:t xml:space="preserve"> на предоставление муниципальной услуги, из помещения при необходимости.</w:t>
      </w:r>
    </w:p>
    <w:p w:rsidR="000D54C1" w:rsidRPr="00F40FF3" w:rsidRDefault="00232EAE" w:rsidP="00674B1B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7"/>
        </w:smartTagPr>
        <w:r w:rsidRPr="00F40FF3">
          <w:rPr>
            <w:rFonts w:ascii="Times New Roman" w:hAnsi="Times New Roman"/>
            <w:sz w:val="24"/>
            <w:szCs w:val="24"/>
          </w:rPr>
          <w:t>2.17</w:t>
        </w:r>
        <w:r w:rsidR="000D54C1" w:rsidRPr="00F40FF3">
          <w:rPr>
            <w:rFonts w:ascii="Times New Roman" w:hAnsi="Times New Roman"/>
            <w:sz w:val="24"/>
            <w:szCs w:val="24"/>
          </w:rPr>
          <w:t>.</w:t>
        </w:r>
      </w:smartTag>
      <w:r w:rsidR="000D54C1" w:rsidRPr="00F40FF3">
        <w:rPr>
          <w:rFonts w:ascii="Times New Roman" w:hAnsi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0D54C1" w:rsidRPr="00F40FF3" w:rsidRDefault="00232EAE" w:rsidP="00674B1B">
      <w:pPr>
        <w:pStyle w:val="a4"/>
        <w:spacing w:before="0" w:after="0"/>
        <w:ind w:right="-284" w:firstLine="720"/>
        <w:jc w:val="both"/>
      </w:pPr>
      <w:r w:rsidRPr="00F40FF3">
        <w:t>2.17</w:t>
      </w:r>
      <w:r w:rsidR="000D54C1" w:rsidRPr="00F40FF3">
        <w:t>.1. Показателями доступности являются информационная открытость порядка</w:t>
      </w:r>
      <w:r w:rsidR="000D54C1" w:rsidRPr="00F40FF3">
        <w:rPr>
          <w:rStyle w:val="apple-converted-space"/>
        </w:rPr>
        <w:t xml:space="preserve"> </w:t>
      </w:r>
      <w:r w:rsidR="000D54C1" w:rsidRPr="00F40FF3">
        <w:t>и правил предоставления муниципальной услуги:</w:t>
      </w:r>
    </w:p>
    <w:p w:rsidR="000D54C1" w:rsidRPr="00F40FF3" w:rsidRDefault="000D54C1" w:rsidP="00674B1B">
      <w:pPr>
        <w:pStyle w:val="a4"/>
        <w:spacing w:before="0" w:after="0"/>
        <w:ind w:right="-284" w:firstLine="720"/>
        <w:jc w:val="both"/>
      </w:pPr>
      <w:r w:rsidRPr="00F40FF3">
        <w:t>- наличие административного регламента;</w:t>
      </w:r>
    </w:p>
    <w:p w:rsidR="000D54C1" w:rsidRPr="00F40FF3" w:rsidRDefault="000D54C1" w:rsidP="00674B1B">
      <w:pPr>
        <w:pStyle w:val="a4"/>
        <w:spacing w:before="0" w:after="0"/>
        <w:ind w:right="-284" w:firstLine="720"/>
        <w:jc w:val="both"/>
      </w:pPr>
      <w:r w:rsidRPr="00F40FF3">
        <w:t>- наличие информации о предоставлении муниципальной услуги в средствах массовой информации, общедоступных местах.</w:t>
      </w:r>
    </w:p>
    <w:p w:rsidR="000D54C1" w:rsidRPr="00F40FF3" w:rsidRDefault="00232EAE" w:rsidP="00674B1B">
      <w:pPr>
        <w:pStyle w:val="a4"/>
        <w:spacing w:before="0" w:after="0"/>
        <w:ind w:right="-284" w:firstLine="720"/>
        <w:jc w:val="both"/>
      </w:pPr>
      <w:r w:rsidRPr="00F40FF3">
        <w:t>2.17</w:t>
      </w:r>
      <w:r w:rsidR="000D54C1" w:rsidRPr="00F40FF3">
        <w:t xml:space="preserve">.2. Показателями качества предоставления муниципальной услуги являются: </w:t>
      </w:r>
    </w:p>
    <w:p w:rsidR="000D54C1" w:rsidRPr="00F40FF3" w:rsidRDefault="000D54C1" w:rsidP="00674B1B">
      <w:pPr>
        <w:pStyle w:val="a4"/>
        <w:spacing w:before="0" w:after="0"/>
        <w:ind w:right="-284" w:firstLine="720"/>
        <w:jc w:val="both"/>
      </w:pPr>
      <w:r w:rsidRPr="00F40FF3">
        <w:t>- соответствие предоставляемой муниципальной услуги требованиям настоящего административного регламента;</w:t>
      </w:r>
    </w:p>
    <w:p w:rsidR="000D54C1" w:rsidRPr="00F40FF3" w:rsidRDefault="000D54C1" w:rsidP="00674B1B">
      <w:pPr>
        <w:pStyle w:val="a4"/>
        <w:spacing w:before="0" w:after="0"/>
        <w:ind w:right="-284" w:firstLine="720"/>
      </w:pPr>
      <w:r w:rsidRPr="00F40FF3">
        <w:t>- отсутствие обоснованных жалоб;</w:t>
      </w:r>
    </w:p>
    <w:p w:rsidR="000D54C1" w:rsidRPr="00F40FF3" w:rsidRDefault="000D54C1" w:rsidP="002B4ABB">
      <w:pPr>
        <w:pStyle w:val="a4"/>
        <w:spacing w:before="0" w:after="0"/>
        <w:ind w:right="-284" w:firstLine="720"/>
        <w:jc w:val="both"/>
      </w:pPr>
      <w:r w:rsidRPr="00F40FF3">
        <w:t>- соблюдение сроков предоставления муниципальной услуги согласно административному регламенту.</w:t>
      </w:r>
    </w:p>
    <w:p w:rsidR="00AC4020" w:rsidRPr="002B4ABB" w:rsidRDefault="00AC4020" w:rsidP="002B4ABB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FA0F88" w:rsidRPr="00F40FF3" w:rsidRDefault="00FA0F88" w:rsidP="00674B1B">
      <w:pPr>
        <w:ind w:right="-284" w:firstLine="709"/>
        <w:jc w:val="both"/>
      </w:pPr>
      <w:r w:rsidRPr="00F40FF3">
        <w:t>3.1. Состав административных процедур:</w:t>
      </w:r>
    </w:p>
    <w:p w:rsidR="00FA0F88" w:rsidRPr="00F40FF3" w:rsidRDefault="00FA0F88" w:rsidP="00674B1B">
      <w:pPr>
        <w:ind w:right="-284" w:firstLine="709"/>
        <w:jc w:val="both"/>
      </w:pPr>
      <w:r w:rsidRPr="00F40FF3">
        <w:t xml:space="preserve">3.1.1. Прием </w:t>
      </w:r>
      <w:r w:rsidR="00DA0365" w:rsidRPr="00F40FF3">
        <w:t xml:space="preserve">документов </w:t>
      </w:r>
      <w:r w:rsidRPr="00F40FF3">
        <w:t>и регистрация заявления.</w:t>
      </w:r>
      <w:r w:rsidR="005E7344" w:rsidRPr="00F40FF3">
        <w:rPr>
          <w:color w:val="000000"/>
        </w:rPr>
        <w:t xml:space="preserve"> Подготовка и заключение договора с </w:t>
      </w:r>
      <w:r w:rsidR="00232EAE" w:rsidRPr="00F40FF3">
        <w:rPr>
          <w:color w:val="000000"/>
        </w:rPr>
        <w:t xml:space="preserve">Администрацией </w:t>
      </w:r>
      <w:r w:rsidR="00A81B7C">
        <w:rPr>
          <w:color w:val="000000"/>
        </w:rPr>
        <w:t>Красюковского</w:t>
      </w:r>
      <w:r w:rsidR="00232EAE" w:rsidRPr="00F40FF3">
        <w:rPr>
          <w:color w:val="000000"/>
        </w:rPr>
        <w:t xml:space="preserve"> сельского поселения </w:t>
      </w:r>
      <w:r w:rsidR="005E7344" w:rsidRPr="00F40FF3">
        <w:rPr>
          <w:color w:val="000000"/>
        </w:rPr>
        <w:t>на оказание услуг</w:t>
      </w:r>
      <w:r w:rsidR="00DA0365" w:rsidRPr="00F40FF3">
        <w:rPr>
          <w:color w:val="000000"/>
        </w:rPr>
        <w:t xml:space="preserve"> </w:t>
      </w:r>
      <w:r w:rsidR="004A6787" w:rsidRPr="00F40FF3">
        <w:rPr>
          <w:color w:val="000000"/>
        </w:rPr>
        <w:t>бесплатно</w:t>
      </w:r>
      <w:r w:rsidR="005E7344" w:rsidRPr="00F40FF3">
        <w:rPr>
          <w:color w:val="000000"/>
        </w:rPr>
        <w:t>.</w:t>
      </w:r>
      <w:r w:rsidR="0090590B" w:rsidRPr="00F40FF3">
        <w:rPr>
          <w:color w:val="000000"/>
        </w:rPr>
        <w:t xml:space="preserve"> </w:t>
      </w:r>
    </w:p>
    <w:p w:rsidR="0003164F" w:rsidRPr="00F40FF3" w:rsidRDefault="0003164F" w:rsidP="00674B1B">
      <w:pPr>
        <w:ind w:right="-284" w:firstLine="720"/>
        <w:jc w:val="both"/>
      </w:pPr>
      <w:r w:rsidRPr="00F40FF3">
        <w:rPr>
          <w:color w:val="000000"/>
        </w:rPr>
        <w:t>3.</w:t>
      </w:r>
      <w:r w:rsidR="00EF27DB" w:rsidRPr="00F40FF3">
        <w:rPr>
          <w:color w:val="000000"/>
        </w:rPr>
        <w:t>1</w:t>
      </w:r>
      <w:r w:rsidRPr="00F40FF3">
        <w:rPr>
          <w:color w:val="000000"/>
        </w:rPr>
        <w:t>.</w:t>
      </w:r>
      <w:r w:rsidR="00940F93" w:rsidRPr="00F40FF3">
        <w:rPr>
          <w:color w:val="000000"/>
        </w:rPr>
        <w:t>2</w:t>
      </w:r>
      <w:r w:rsidRPr="00F40FF3">
        <w:rPr>
          <w:color w:val="000000"/>
        </w:rPr>
        <w:t xml:space="preserve">. </w:t>
      </w:r>
      <w:r w:rsidR="00940F93" w:rsidRPr="00F40FF3">
        <w:rPr>
          <w:color w:val="000000"/>
        </w:rPr>
        <w:t>Р</w:t>
      </w:r>
      <w:r w:rsidR="000E42FC" w:rsidRPr="00F40FF3">
        <w:t>ассмотрение приватизационного дела комиссией</w:t>
      </w:r>
      <w:r w:rsidR="005E7344" w:rsidRPr="00F40FF3">
        <w:t>.</w:t>
      </w:r>
    </w:p>
    <w:p w:rsidR="00FA0F88" w:rsidRPr="00F40FF3" w:rsidRDefault="00FA0F88" w:rsidP="00674B1B">
      <w:pPr>
        <w:ind w:right="-284" w:firstLine="720"/>
        <w:jc w:val="both"/>
      </w:pPr>
      <w:r w:rsidRPr="00F40FF3">
        <w:t>3.</w:t>
      </w:r>
      <w:r w:rsidR="00EF27DB" w:rsidRPr="00F40FF3">
        <w:t>1</w:t>
      </w:r>
      <w:r w:rsidRPr="00F40FF3">
        <w:t>.</w:t>
      </w:r>
      <w:r w:rsidR="00940F93" w:rsidRPr="00F40FF3">
        <w:t>3</w:t>
      </w:r>
      <w:r w:rsidRPr="00F40FF3">
        <w:t xml:space="preserve">. </w:t>
      </w:r>
      <w:r w:rsidR="005E7344" w:rsidRPr="00F40FF3">
        <w:t xml:space="preserve">Подготовка </w:t>
      </w:r>
      <w:r w:rsidR="00830909"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="005E7344" w:rsidRPr="00F40FF3">
        <w:t>.</w:t>
      </w:r>
    </w:p>
    <w:p w:rsidR="00FA0F88" w:rsidRPr="00F40FF3" w:rsidRDefault="00FA0F88" w:rsidP="00674B1B">
      <w:pPr>
        <w:ind w:right="-284" w:firstLine="720"/>
        <w:jc w:val="both"/>
      </w:pPr>
      <w:r w:rsidRPr="00F40FF3">
        <w:t>3.</w:t>
      </w:r>
      <w:r w:rsidR="00EF27DB" w:rsidRPr="00F40FF3">
        <w:t>1</w:t>
      </w:r>
      <w:r w:rsidRPr="00F40FF3">
        <w:t>.</w:t>
      </w:r>
      <w:r w:rsidR="00940F93" w:rsidRPr="00F40FF3">
        <w:t>4</w:t>
      </w:r>
      <w:r w:rsidRPr="00F40FF3">
        <w:t>. Выдача готовых документов заявителю (заявителям).</w:t>
      </w:r>
    </w:p>
    <w:p w:rsidR="00FB409D" w:rsidRPr="00F40FF3" w:rsidRDefault="00FB409D" w:rsidP="00674B1B">
      <w:pPr>
        <w:ind w:right="-284" w:firstLine="709"/>
        <w:jc w:val="both"/>
      </w:pPr>
      <w:r w:rsidRPr="00F40FF3">
        <w:t>3.2. Последовательность и сроки выполнения административных процедур, требования к порядку их выполнения:</w:t>
      </w:r>
    </w:p>
    <w:p w:rsidR="00FB409D" w:rsidRPr="00F40FF3" w:rsidRDefault="00FB409D" w:rsidP="00674B1B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t>3.2.1. При обращении в МАУ «МФЦ» з</w:t>
      </w:r>
      <w:r w:rsidRPr="00F40FF3">
        <w:rPr>
          <w:rStyle w:val="a3"/>
          <w:color w:val="000000"/>
          <w:u w:val="none"/>
        </w:rPr>
        <w:t>аявитель</w:t>
      </w:r>
      <w:r w:rsidRPr="00F40FF3">
        <w:rPr>
          <w:color w:val="000000"/>
        </w:rPr>
        <w:t xml:space="preserve"> регистрируется в электронной системе управления очередью и, получив талон, приглашается к должностному лицу МАУ «МФЦ», уполномоченному на прием и регистрацию </w:t>
      </w:r>
      <w:r w:rsidRPr="00F40FF3">
        <w:rPr>
          <w:rStyle w:val="a3"/>
          <w:color w:val="000000"/>
          <w:u w:val="none"/>
        </w:rPr>
        <w:t>заявления и документов</w:t>
      </w:r>
      <w:r w:rsidRPr="00F40FF3">
        <w:rPr>
          <w:color w:val="000000"/>
        </w:rPr>
        <w:t>.</w:t>
      </w:r>
    </w:p>
    <w:p w:rsidR="00FB409D" w:rsidRPr="00F40FF3" w:rsidRDefault="00FB409D" w:rsidP="00674B1B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Заявитель обращается с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документами, указанными в п.п.2.6.1., 2.6.2. административного регламента,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к должностному лицу МАУ «МФЦ», уполномоченному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заявления и 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>.</w:t>
      </w:r>
    </w:p>
    <w:p w:rsidR="00FB409D" w:rsidRPr="00F40FF3" w:rsidRDefault="00FB409D" w:rsidP="00940F93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>Должностное лицо МАУ «МФЦ</w:t>
      </w:r>
      <w:r w:rsidR="00A7579B" w:rsidRPr="00F40FF3">
        <w:rPr>
          <w:color w:val="000000"/>
        </w:rPr>
        <w:t>»</w:t>
      </w:r>
      <w:r w:rsidRPr="00F40FF3">
        <w:rPr>
          <w:color w:val="000000"/>
        </w:rPr>
        <w:t xml:space="preserve">, уполномоченное на прием </w:t>
      </w:r>
      <w:r w:rsidR="00DA0365" w:rsidRPr="00F40FF3">
        <w:rPr>
          <w:color w:val="000000"/>
        </w:rPr>
        <w:t xml:space="preserve">документов </w:t>
      </w:r>
      <w:r w:rsidRPr="00F40FF3">
        <w:rPr>
          <w:color w:val="000000"/>
        </w:rPr>
        <w:t xml:space="preserve">и регистрацию </w:t>
      </w:r>
      <w:r w:rsidRPr="00F40FF3">
        <w:rPr>
          <w:rStyle w:val="a3"/>
          <w:color w:val="000000"/>
          <w:u w:val="none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законодательством, согласно п.2.7. административного регламента.</w:t>
      </w:r>
      <w:r w:rsidRPr="00F40FF3">
        <w:t xml:space="preserve"> После сверки документа, удостоверяющего личность заявителя</w:t>
      </w:r>
      <w:r w:rsidR="00025D74" w:rsidRPr="00F40FF3">
        <w:t xml:space="preserve"> (заявителей)</w:t>
      </w:r>
      <w:r w:rsidRPr="00F40FF3">
        <w:t>, с личностью заявителя</w:t>
      </w:r>
      <w:r w:rsidR="00025D74" w:rsidRPr="00F40FF3">
        <w:t xml:space="preserve"> (заявителей)</w:t>
      </w:r>
      <w:r w:rsidRPr="00F40FF3">
        <w:t xml:space="preserve"> и данными, указанными в заявлении, документ возвращается заявителю</w:t>
      </w:r>
      <w:r w:rsidR="00025D74" w:rsidRPr="00F40FF3">
        <w:t xml:space="preserve"> (заявителям)</w:t>
      </w:r>
      <w:r w:rsidRPr="00F40FF3">
        <w:t>.</w:t>
      </w:r>
    </w:p>
    <w:p w:rsidR="00FB409D" w:rsidRPr="00F40FF3" w:rsidRDefault="00FB409D" w:rsidP="00674B1B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  <w:u w:val="none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При наличии оснований для отказа в приеме заявления</w:t>
      </w:r>
      <w:r w:rsidR="00DA0365" w:rsidRPr="00F40FF3">
        <w:rPr>
          <w:rFonts w:ascii="Times New Roman" w:hAnsi="Times New Roman"/>
          <w:color w:val="000000"/>
          <w:sz w:val="24"/>
          <w:szCs w:val="24"/>
        </w:rPr>
        <w:t xml:space="preserve"> и 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419C9" w:rsidRPr="00F40FF3">
        <w:rPr>
          <w:rFonts w:ascii="Times New Roman" w:hAnsi="Times New Roman"/>
          <w:color w:val="000000"/>
          <w:sz w:val="24"/>
          <w:szCs w:val="24"/>
        </w:rPr>
        <w:t>предусмотренных п.2.7. административного регламента,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должностное лицо МАУ «МФЦ», уполномоченное на прием </w:t>
      </w:r>
      <w:r w:rsidR="00DA0365"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документов</w:t>
      </w:r>
      <w:r w:rsidR="00DA0365" w:rsidRPr="00F40F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заявления</w:t>
      </w:r>
      <w:r w:rsidR="00DA0365"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 xml:space="preserve"> и документов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.</w:t>
      </w:r>
    </w:p>
    <w:p w:rsidR="00FB409D" w:rsidRPr="00F40FF3" w:rsidRDefault="005B402B" w:rsidP="00674B1B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 w:rsidRPr="00F40FF3">
        <w:rPr>
          <w:rFonts w:ascii="Times New Roman" w:hAnsi="Times New Roman"/>
          <w:sz w:val="24"/>
          <w:szCs w:val="24"/>
        </w:rPr>
        <w:t>Д</w:t>
      </w:r>
      <w:r w:rsidR="00FB409D" w:rsidRPr="00F40FF3">
        <w:rPr>
          <w:rFonts w:ascii="Times New Roman" w:hAnsi="Times New Roman"/>
          <w:sz w:val="24"/>
          <w:szCs w:val="24"/>
        </w:rPr>
        <w:t xml:space="preserve">олжностное лицо МАУ «МФЦ», уполномоченное на прием </w:t>
      </w:r>
      <w:r w:rsidR="00DA0365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документов</w:t>
      </w:r>
      <w:r w:rsidR="00DA0365" w:rsidRPr="00F40FF3">
        <w:rPr>
          <w:rFonts w:ascii="Times New Roman" w:hAnsi="Times New Roman"/>
          <w:sz w:val="24"/>
          <w:szCs w:val="24"/>
        </w:rPr>
        <w:t xml:space="preserve"> </w:t>
      </w:r>
      <w:r w:rsidR="00FB409D" w:rsidRPr="00F40FF3">
        <w:rPr>
          <w:rFonts w:ascii="Times New Roman" w:hAnsi="Times New Roman"/>
          <w:sz w:val="24"/>
          <w:szCs w:val="24"/>
        </w:rPr>
        <w:t xml:space="preserve">и регистрацию </w:t>
      </w:r>
      <w:r w:rsidR="00FB409D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заявления</w:t>
      </w:r>
      <w:r w:rsidR="00FB409D" w:rsidRPr="00F40FF3">
        <w:rPr>
          <w:rFonts w:ascii="Times New Roman" w:hAnsi="Times New Roman"/>
          <w:sz w:val="24"/>
          <w:szCs w:val="24"/>
        </w:rPr>
        <w:t>, сверяет оригиналы документов с представленными копиями, заверяет штампом «копия верна», ставит дату и подпись, печатает заявление и регистрирует в интегрированной информационной системе МФЦ, информирует заявителя о сроках рассмотрения заявления</w:t>
      </w:r>
      <w:r w:rsidR="00BD08F3" w:rsidRPr="00F40FF3">
        <w:rPr>
          <w:rFonts w:ascii="Times New Roman" w:hAnsi="Times New Roman"/>
          <w:sz w:val="24"/>
          <w:szCs w:val="24"/>
        </w:rPr>
        <w:t xml:space="preserve">, сообщает о том, </w:t>
      </w:r>
      <w:r w:rsidR="00777E69" w:rsidRPr="00F40FF3">
        <w:rPr>
          <w:rFonts w:ascii="Times New Roman" w:hAnsi="Times New Roman"/>
          <w:sz w:val="24"/>
          <w:szCs w:val="24"/>
        </w:rPr>
        <w:t xml:space="preserve">что документы будут переданы в </w:t>
      </w:r>
      <w:r w:rsidR="004A6787" w:rsidRPr="00F40FF3">
        <w:rPr>
          <w:rFonts w:ascii="Times New Roman" w:hAnsi="Times New Roman"/>
          <w:sz w:val="24"/>
          <w:szCs w:val="24"/>
        </w:rPr>
        <w:t xml:space="preserve">Администрацию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4A6787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proofErr w:type="gramStart"/>
      <w:r w:rsidR="004A6787" w:rsidRPr="00F40FF3">
        <w:rPr>
          <w:rFonts w:ascii="Times New Roman" w:hAnsi="Times New Roman"/>
          <w:sz w:val="24"/>
          <w:szCs w:val="24"/>
        </w:rPr>
        <w:t xml:space="preserve"> </w:t>
      </w:r>
      <w:r w:rsidR="00777E69" w:rsidRPr="00F40FF3">
        <w:rPr>
          <w:rFonts w:ascii="Times New Roman" w:hAnsi="Times New Roman"/>
          <w:sz w:val="24"/>
          <w:szCs w:val="24"/>
        </w:rPr>
        <w:t>,</w:t>
      </w:r>
      <w:proofErr w:type="gramEnd"/>
      <w:r w:rsidR="00777E69" w:rsidRPr="00F40FF3">
        <w:rPr>
          <w:rFonts w:ascii="Times New Roman" w:hAnsi="Times New Roman"/>
          <w:sz w:val="24"/>
          <w:szCs w:val="24"/>
        </w:rPr>
        <w:t xml:space="preserve"> </w:t>
      </w:r>
      <w:r w:rsidR="005E7344" w:rsidRPr="00F40FF3">
        <w:rPr>
          <w:rFonts w:ascii="Times New Roman" w:hAnsi="Times New Roman"/>
          <w:sz w:val="24"/>
          <w:szCs w:val="24"/>
        </w:rPr>
        <w:t xml:space="preserve">куда надлежит обратиться заявителю для заключения договора об </w:t>
      </w:r>
      <w:proofErr w:type="gramStart"/>
      <w:r w:rsidR="005E7344" w:rsidRPr="00F40FF3">
        <w:rPr>
          <w:rFonts w:ascii="Times New Roman" w:hAnsi="Times New Roman"/>
          <w:sz w:val="24"/>
          <w:szCs w:val="24"/>
        </w:rPr>
        <w:t>оказании</w:t>
      </w:r>
      <w:proofErr w:type="gramEnd"/>
      <w:r w:rsidR="005E7344" w:rsidRPr="00F40FF3">
        <w:rPr>
          <w:rFonts w:ascii="Times New Roman" w:hAnsi="Times New Roman"/>
          <w:sz w:val="24"/>
          <w:szCs w:val="24"/>
        </w:rPr>
        <w:t xml:space="preserve"> услуг </w:t>
      </w:r>
      <w:r w:rsidR="004A6787" w:rsidRPr="00F40FF3">
        <w:rPr>
          <w:rFonts w:ascii="Times New Roman" w:hAnsi="Times New Roman"/>
          <w:sz w:val="24"/>
          <w:szCs w:val="24"/>
        </w:rPr>
        <w:t>бесплатно</w:t>
      </w:r>
      <w:r w:rsidR="005E7344" w:rsidRPr="00F40FF3">
        <w:rPr>
          <w:rFonts w:ascii="Times New Roman" w:hAnsi="Times New Roman"/>
          <w:sz w:val="24"/>
          <w:szCs w:val="24"/>
        </w:rPr>
        <w:t xml:space="preserve">, </w:t>
      </w:r>
      <w:r w:rsidR="00BD08F3" w:rsidRPr="00F40FF3">
        <w:rPr>
          <w:rFonts w:ascii="Times New Roman" w:hAnsi="Times New Roman"/>
          <w:sz w:val="24"/>
          <w:szCs w:val="24"/>
        </w:rPr>
        <w:t xml:space="preserve">а также  о местонахождении </w:t>
      </w:r>
      <w:r w:rsidR="004A6787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4A6787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BD08F3" w:rsidRPr="00F40FF3">
        <w:rPr>
          <w:rFonts w:ascii="Times New Roman" w:hAnsi="Times New Roman"/>
          <w:sz w:val="24"/>
          <w:szCs w:val="24"/>
        </w:rPr>
        <w:t xml:space="preserve"> и времени приема</w:t>
      </w:r>
      <w:r w:rsidR="00FB409D" w:rsidRPr="00F40FF3">
        <w:rPr>
          <w:rFonts w:ascii="Times New Roman" w:hAnsi="Times New Roman"/>
          <w:sz w:val="24"/>
          <w:szCs w:val="24"/>
        </w:rPr>
        <w:t xml:space="preserve">. </w:t>
      </w:r>
      <w:r w:rsidR="00365402" w:rsidRPr="00F40FF3">
        <w:rPr>
          <w:rFonts w:ascii="Times New Roman" w:hAnsi="Times New Roman"/>
          <w:sz w:val="24"/>
          <w:szCs w:val="24"/>
        </w:rPr>
        <w:t xml:space="preserve">Должностное лицо МАУ «МФЦ», уполномоченное на передачу </w:t>
      </w:r>
      <w:r w:rsidR="00365402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документов, формирует пакет документов и направляет в </w:t>
      </w:r>
      <w:r w:rsidR="004A6787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Администрацию </w:t>
      </w:r>
      <w:r w:rsidR="00A81B7C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Красюковского</w:t>
      </w:r>
      <w:r w:rsidR="004A6787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сельского поселения</w:t>
      </w:r>
      <w:r w:rsidR="00EC2062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в течение </w:t>
      </w:r>
      <w:r w:rsidR="00510011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пяти</w:t>
      </w:r>
      <w:r w:rsidR="00EC2062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рабочих дней</w:t>
      </w:r>
      <w:r w:rsidR="00365402" w:rsidRPr="00F40FF3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5B402B" w:rsidRPr="00F40FF3" w:rsidRDefault="005B402B" w:rsidP="005B402B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t xml:space="preserve">При обращении в </w:t>
      </w:r>
      <w:r w:rsidR="004A6787" w:rsidRPr="00F40FF3">
        <w:t xml:space="preserve">Администрацию </w:t>
      </w:r>
      <w:r w:rsidR="00A81B7C">
        <w:t>Красюковского</w:t>
      </w:r>
      <w:r w:rsidR="004A6787" w:rsidRPr="00F40FF3">
        <w:t xml:space="preserve"> сельского поселения</w:t>
      </w:r>
      <w:r w:rsidRPr="00F40FF3">
        <w:t xml:space="preserve"> з</w:t>
      </w:r>
      <w:r w:rsidRPr="00F40FF3">
        <w:rPr>
          <w:rStyle w:val="a3"/>
          <w:color w:val="000000"/>
          <w:u w:val="none"/>
        </w:rPr>
        <w:t>аявитель</w:t>
      </w:r>
      <w:r w:rsidRPr="00F40FF3">
        <w:rPr>
          <w:color w:val="000000"/>
        </w:rPr>
        <w:t xml:space="preserve"> подает </w:t>
      </w:r>
      <w:r w:rsidRPr="00F40FF3">
        <w:rPr>
          <w:rStyle w:val="a3"/>
          <w:color w:val="000000"/>
          <w:u w:val="none"/>
        </w:rPr>
        <w:t>документы, указанные в п.п.2.6.1., 2.6.2. административного регламента,</w:t>
      </w:r>
      <w:r w:rsidRPr="00F40FF3">
        <w:rPr>
          <w:color w:val="000000"/>
        </w:rPr>
        <w:t xml:space="preserve"> должностному лицу </w:t>
      </w:r>
      <w:r w:rsidR="004A6787" w:rsidRPr="00F40FF3">
        <w:lastRenderedPageBreak/>
        <w:t xml:space="preserve">Администрации </w:t>
      </w:r>
      <w:r w:rsidR="00A81B7C">
        <w:t>Красюковского</w:t>
      </w:r>
      <w:r w:rsidR="004A6787"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уполномоченному на прием и регистрацию </w:t>
      </w:r>
      <w:r w:rsidRPr="00F40FF3">
        <w:rPr>
          <w:rStyle w:val="a3"/>
          <w:color w:val="000000"/>
          <w:u w:val="none"/>
        </w:rPr>
        <w:t>заявления</w:t>
      </w:r>
      <w:r w:rsidRPr="00F40FF3">
        <w:rPr>
          <w:color w:val="000000"/>
        </w:rPr>
        <w:t>.</w:t>
      </w:r>
    </w:p>
    <w:p w:rsidR="005B402B" w:rsidRPr="00F40FF3" w:rsidRDefault="005B402B" w:rsidP="005B402B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</w:t>
      </w:r>
      <w:r w:rsidR="004A6787" w:rsidRPr="00F40FF3">
        <w:t xml:space="preserve">Администрации </w:t>
      </w:r>
      <w:r w:rsidR="00A81B7C">
        <w:t>Красюковского</w:t>
      </w:r>
      <w:r w:rsidR="004A6787"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уполномоченное на прием документов и регистрацию </w:t>
      </w:r>
      <w:r w:rsidRPr="00F40FF3">
        <w:rPr>
          <w:rStyle w:val="a3"/>
          <w:color w:val="000000"/>
          <w:u w:val="none"/>
        </w:rPr>
        <w:t>заявления</w:t>
      </w:r>
      <w:r w:rsidRPr="00F40FF3">
        <w:rPr>
          <w:color w:val="000000"/>
        </w:rPr>
        <w:t xml:space="preserve">, проверяет соответствие документов требованиям, </w:t>
      </w:r>
      <w:r w:rsidR="00EC2062" w:rsidRPr="00F40FF3">
        <w:rPr>
          <w:color w:val="000000"/>
        </w:rPr>
        <w:t>установленным</w:t>
      </w:r>
      <w:r w:rsidRPr="00F40FF3">
        <w:rPr>
          <w:color w:val="000000"/>
        </w:rPr>
        <w:t xml:space="preserve">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5B402B" w:rsidRPr="00F40FF3" w:rsidRDefault="005B402B" w:rsidP="005B402B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  <w:u w:val="none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</w:t>
      </w:r>
      <w:r w:rsidR="004A6787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4A6787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заявления и документов.</w:t>
      </w:r>
    </w:p>
    <w:p w:rsidR="00FB409D" w:rsidRPr="00F40FF3" w:rsidRDefault="005B402B" w:rsidP="00C6549C">
      <w:pPr>
        <w:pStyle w:val="ConsPlusNormal"/>
        <w:tabs>
          <w:tab w:val="left" w:pos="0"/>
        </w:tabs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Д</w:t>
      </w:r>
      <w:r w:rsidR="00FB409D" w:rsidRPr="00F40FF3">
        <w:rPr>
          <w:rFonts w:ascii="Times New Roman" w:hAnsi="Times New Roman"/>
          <w:color w:val="000000"/>
          <w:sz w:val="24"/>
          <w:szCs w:val="24"/>
        </w:rPr>
        <w:t xml:space="preserve">олжностное лицо </w:t>
      </w:r>
      <w:r w:rsidR="004A6787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4A6787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B409D"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и регистрацию </w:t>
      </w:r>
      <w:r w:rsidR="00FB409D"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заявления</w:t>
      </w:r>
      <w:r w:rsidR="00FB409D"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329DA" w:rsidRPr="00F40FF3">
        <w:rPr>
          <w:rFonts w:ascii="Times New Roman" w:hAnsi="Times New Roman"/>
          <w:sz w:val="24"/>
          <w:szCs w:val="24"/>
        </w:rPr>
        <w:t xml:space="preserve">оформляет Договор – соглашение между </w:t>
      </w:r>
      <w:r w:rsidR="004A6787" w:rsidRPr="00F40FF3">
        <w:rPr>
          <w:rFonts w:ascii="Times New Roman" w:hAnsi="Times New Roman"/>
          <w:sz w:val="24"/>
          <w:szCs w:val="24"/>
        </w:rPr>
        <w:t>Администрацией</w:t>
      </w:r>
      <w:r w:rsidR="00D329DA" w:rsidRPr="00F40FF3">
        <w:rPr>
          <w:rFonts w:ascii="Times New Roman" w:hAnsi="Times New Roman"/>
          <w:sz w:val="24"/>
          <w:szCs w:val="24"/>
        </w:rPr>
        <w:t xml:space="preserve"> и заявителями на оказание услуг по приватизации</w:t>
      </w:r>
      <w:r w:rsidR="00365402" w:rsidRPr="00F40FF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65402"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="00365402" w:rsidRPr="00F40FF3">
        <w:rPr>
          <w:rFonts w:ascii="Times New Roman" w:hAnsi="Times New Roman"/>
          <w:sz w:val="24"/>
          <w:szCs w:val="24"/>
        </w:rPr>
        <w:t>)</w:t>
      </w:r>
      <w:r w:rsidR="00D329DA" w:rsidRPr="00F40FF3">
        <w:rPr>
          <w:rFonts w:ascii="Times New Roman" w:hAnsi="Times New Roman"/>
          <w:sz w:val="24"/>
          <w:szCs w:val="24"/>
        </w:rPr>
        <w:t xml:space="preserve"> жилья</w:t>
      </w:r>
      <w:r w:rsidR="004A6787" w:rsidRPr="00F40FF3">
        <w:rPr>
          <w:rFonts w:ascii="Times New Roman" w:hAnsi="Times New Roman"/>
          <w:sz w:val="24"/>
          <w:szCs w:val="24"/>
        </w:rPr>
        <w:t>.</w:t>
      </w:r>
      <w:r w:rsidR="00D329DA" w:rsidRPr="00F40FF3">
        <w:rPr>
          <w:rFonts w:ascii="Times New Roman" w:hAnsi="Times New Roman"/>
          <w:sz w:val="24"/>
          <w:szCs w:val="24"/>
        </w:rPr>
        <w:t xml:space="preserve"> </w:t>
      </w:r>
      <w:r w:rsidR="004A6787" w:rsidRPr="00F40FF3">
        <w:rPr>
          <w:rFonts w:ascii="Times New Roman" w:hAnsi="Times New Roman" w:cs="Times New Roman"/>
          <w:bCs/>
          <w:sz w:val="24"/>
          <w:szCs w:val="24"/>
        </w:rPr>
        <w:t>Д</w:t>
      </w:r>
      <w:r w:rsidR="0077657A" w:rsidRPr="00F40FF3">
        <w:rPr>
          <w:rFonts w:ascii="Times New Roman" w:hAnsi="Times New Roman" w:cs="Times New Roman"/>
          <w:sz w:val="24"/>
          <w:szCs w:val="24"/>
        </w:rPr>
        <w:t xml:space="preserve">олжностное лицо </w:t>
      </w:r>
      <w:r w:rsidR="004A6787" w:rsidRPr="00F40FF3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A81B7C">
        <w:rPr>
          <w:rFonts w:ascii="Times New Roman" w:hAnsi="Times New Roman" w:cs="Times New Roman"/>
          <w:bCs/>
          <w:sz w:val="24"/>
          <w:szCs w:val="24"/>
        </w:rPr>
        <w:t>Красюковского</w:t>
      </w:r>
      <w:r w:rsidR="004A6787" w:rsidRPr="00F40FF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="0077657A" w:rsidRPr="00F40FF3">
        <w:rPr>
          <w:rFonts w:ascii="Times New Roman" w:hAnsi="Times New Roman" w:cs="Times New Roman"/>
          <w:sz w:val="24"/>
          <w:szCs w:val="24"/>
        </w:rPr>
        <w:t xml:space="preserve">, уполномоченное </w:t>
      </w:r>
      <w:r w:rsidR="0077657A" w:rsidRPr="00F40FF3">
        <w:rPr>
          <w:rFonts w:ascii="Times New Roman" w:hAnsi="Times New Roman"/>
          <w:color w:val="000000"/>
          <w:sz w:val="24"/>
          <w:szCs w:val="24"/>
        </w:rPr>
        <w:t xml:space="preserve">на прием </w:t>
      </w:r>
      <w:r w:rsidR="00365402" w:rsidRPr="00F40FF3">
        <w:rPr>
          <w:rFonts w:ascii="Times New Roman" w:hAnsi="Times New Roman"/>
          <w:color w:val="000000"/>
          <w:sz w:val="24"/>
          <w:szCs w:val="24"/>
        </w:rPr>
        <w:t xml:space="preserve">документов </w:t>
      </w:r>
      <w:r w:rsidR="0077657A" w:rsidRPr="00F40FF3">
        <w:rPr>
          <w:rFonts w:ascii="Times New Roman" w:hAnsi="Times New Roman"/>
          <w:color w:val="000000"/>
          <w:sz w:val="24"/>
          <w:szCs w:val="24"/>
        </w:rPr>
        <w:t xml:space="preserve">и регистрацию </w:t>
      </w:r>
      <w:r w:rsidR="0077657A" w:rsidRPr="00F40FF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заявления,</w:t>
      </w:r>
      <w:r w:rsidR="0077657A" w:rsidRPr="00F40FF3">
        <w:rPr>
          <w:rFonts w:ascii="Times New Roman" w:hAnsi="Times New Roman"/>
          <w:sz w:val="24"/>
          <w:szCs w:val="24"/>
        </w:rPr>
        <w:t xml:space="preserve"> </w:t>
      </w:r>
      <w:r w:rsidR="00BA0306" w:rsidRPr="00F40FF3">
        <w:rPr>
          <w:rFonts w:ascii="Times New Roman" w:hAnsi="Times New Roman"/>
          <w:sz w:val="24"/>
          <w:szCs w:val="24"/>
        </w:rPr>
        <w:t>сверяет оригиналы документов с представленными копиями, заверяет штампом «копия верна», ставит дату и подпись,</w:t>
      </w:r>
      <w:r w:rsidR="00BA0306" w:rsidRPr="00F40F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409D" w:rsidRPr="00F40FF3">
        <w:rPr>
          <w:rFonts w:ascii="Times New Roman" w:hAnsi="Times New Roman"/>
          <w:color w:val="000000"/>
          <w:sz w:val="24"/>
          <w:szCs w:val="24"/>
        </w:rPr>
        <w:t xml:space="preserve">регистрирует заявление в </w:t>
      </w:r>
      <w:r w:rsidR="00F55921" w:rsidRPr="00F40FF3">
        <w:rPr>
          <w:rFonts w:ascii="Times New Roman" w:hAnsi="Times New Roman"/>
          <w:color w:val="000000"/>
          <w:sz w:val="24"/>
          <w:szCs w:val="24"/>
        </w:rPr>
        <w:t xml:space="preserve">журнале </w:t>
      </w:r>
      <w:r w:rsidR="00C8209B" w:rsidRPr="00F40FF3">
        <w:rPr>
          <w:rFonts w:ascii="Times New Roman" w:hAnsi="Times New Roman"/>
          <w:sz w:val="24"/>
          <w:szCs w:val="24"/>
        </w:rPr>
        <w:t>регистрации принятых дел</w:t>
      </w:r>
      <w:r w:rsidR="00FB409D"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329DA" w:rsidRPr="00F40FF3">
        <w:rPr>
          <w:rFonts w:ascii="Times New Roman" w:hAnsi="Times New Roman"/>
          <w:sz w:val="24"/>
          <w:szCs w:val="24"/>
        </w:rPr>
        <w:t xml:space="preserve">присваивает рабочий номер </w:t>
      </w:r>
      <w:r w:rsidR="00F1476F" w:rsidRPr="00F40FF3">
        <w:rPr>
          <w:rFonts w:ascii="Times New Roman" w:hAnsi="Times New Roman"/>
          <w:sz w:val="24"/>
          <w:szCs w:val="24"/>
        </w:rPr>
        <w:t xml:space="preserve">приватизационному </w:t>
      </w:r>
      <w:r w:rsidR="00D329DA" w:rsidRPr="00F40FF3">
        <w:rPr>
          <w:rFonts w:ascii="Times New Roman" w:hAnsi="Times New Roman"/>
          <w:sz w:val="24"/>
          <w:szCs w:val="24"/>
        </w:rPr>
        <w:t>делу заявителя,</w:t>
      </w:r>
      <w:r w:rsidR="00D329DA" w:rsidRPr="00F40F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B409D" w:rsidRPr="00F40FF3">
        <w:rPr>
          <w:rFonts w:ascii="Times New Roman" w:hAnsi="Times New Roman"/>
          <w:color w:val="000000"/>
          <w:sz w:val="24"/>
          <w:szCs w:val="24"/>
        </w:rPr>
        <w:t>информирует заявителя о сроках рассмотрения заявления</w:t>
      </w:r>
      <w:r w:rsidR="00D329DA" w:rsidRPr="00F40FF3">
        <w:rPr>
          <w:rFonts w:ascii="Times New Roman" w:hAnsi="Times New Roman"/>
          <w:color w:val="000000"/>
          <w:sz w:val="24"/>
          <w:szCs w:val="24"/>
        </w:rPr>
        <w:t>.</w:t>
      </w:r>
      <w:r w:rsidR="00FB409D" w:rsidRPr="00F40FF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329DA" w:rsidRPr="00F40FF3" w:rsidRDefault="00D329DA" w:rsidP="00674B1B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Заявитель также вправе представить по собственной инициативе документы, указанные в п.п.2.6.3. административного регламента. Если данные документы заявителем представлены не были, </w:t>
      </w:r>
      <w:r w:rsidR="00365402" w:rsidRPr="00F40FF3">
        <w:rPr>
          <w:rFonts w:ascii="Times New Roman" w:hAnsi="Times New Roman"/>
          <w:color w:val="000000"/>
          <w:sz w:val="24"/>
          <w:szCs w:val="24"/>
        </w:rPr>
        <w:t xml:space="preserve">должностное лицо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МАУ «МФЦ»  или </w:t>
      </w:r>
      <w:r w:rsidR="004A6787" w:rsidRPr="00F40FF3">
        <w:rPr>
          <w:rFonts w:ascii="Times New Roman" w:hAnsi="Times New Roman"/>
          <w:color w:val="000000"/>
          <w:sz w:val="24"/>
          <w:szCs w:val="24"/>
        </w:rPr>
        <w:t>Администрация</w:t>
      </w:r>
      <w:r w:rsidR="00365402"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уполномоченные на формирование пакета документов,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65402" w:rsidRPr="00F40FF3">
        <w:rPr>
          <w:rFonts w:ascii="Times New Roman" w:hAnsi="Times New Roman"/>
          <w:color w:val="000000"/>
          <w:sz w:val="24"/>
          <w:szCs w:val="24"/>
        </w:rPr>
        <w:t xml:space="preserve">в течение 5-ти дней </w:t>
      </w:r>
      <w:r w:rsidRPr="00F40FF3">
        <w:rPr>
          <w:rFonts w:ascii="Times New Roman" w:hAnsi="Times New Roman"/>
          <w:color w:val="000000"/>
          <w:sz w:val="24"/>
          <w:szCs w:val="24"/>
        </w:rPr>
        <w:t>запрашива</w:t>
      </w:r>
      <w:r w:rsidR="00365402" w:rsidRPr="00F40FF3">
        <w:rPr>
          <w:rFonts w:ascii="Times New Roman" w:hAnsi="Times New Roman"/>
          <w:color w:val="000000"/>
          <w:sz w:val="24"/>
          <w:szCs w:val="24"/>
        </w:rPr>
        <w:t>ю</w:t>
      </w:r>
      <w:r w:rsidRPr="00F40FF3">
        <w:rPr>
          <w:rFonts w:ascii="Times New Roman" w:hAnsi="Times New Roman"/>
          <w:color w:val="000000"/>
          <w:sz w:val="24"/>
          <w:szCs w:val="24"/>
        </w:rPr>
        <w:t>т документы самостоятельно в рамках межведомственного информационного взаимодействия.</w:t>
      </w:r>
    </w:p>
    <w:p w:rsidR="00D329DA" w:rsidRPr="002B4ABB" w:rsidRDefault="00D329DA" w:rsidP="00674B1B">
      <w:pPr>
        <w:widowControl w:val="0"/>
        <w:ind w:right="-284" w:firstLine="709"/>
        <w:jc w:val="both"/>
        <w:rPr>
          <w:bCs/>
          <w:sz w:val="22"/>
          <w:szCs w:val="22"/>
        </w:rPr>
      </w:pPr>
      <w:r w:rsidRPr="002B4ABB">
        <w:rPr>
          <w:sz w:val="22"/>
          <w:szCs w:val="22"/>
        </w:rPr>
        <w:t xml:space="preserve">Максимальный срок выполнения данной административной процедуры – </w:t>
      </w:r>
      <w:r w:rsidR="00533338" w:rsidRPr="002B4ABB">
        <w:rPr>
          <w:sz w:val="22"/>
          <w:szCs w:val="22"/>
        </w:rPr>
        <w:t>10</w:t>
      </w:r>
      <w:r w:rsidRPr="002B4ABB">
        <w:rPr>
          <w:sz w:val="22"/>
          <w:szCs w:val="22"/>
        </w:rPr>
        <w:t xml:space="preserve"> календарных дней.</w:t>
      </w:r>
    </w:p>
    <w:p w:rsidR="00D329DA" w:rsidRPr="00F40FF3" w:rsidRDefault="00D329DA" w:rsidP="00674B1B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сформированный </w:t>
      </w:r>
      <w:r w:rsidR="00365402" w:rsidRPr="00F40FF3">
        <w:t xml:space="preserve">и зарегистрированный в </w:t>
      </w:r>
      <w:r w:rsidR="004A6787" w:rsidRPr="00F40FF3">
        <w:t xml:space="preserve">Администрации </w:t>
      </w:r>
      <w:r w:rsidR="00A81B7C">
        <w:t>Красюковского</w:t>
      </w:r>
      <w:r w:rsidR="004A6787" w:rsidRPr="00F40FF3">
        <w:t xml:space="preserve"> сельского поселения</w:t>
      </w:r>
      <w:r w:rsidR="00365402" w:rsidRPr="00F40FF3">
        <w:t xml:space="preserve"> </w:t>
      </w:r>
      <w:r w:rsidRPr="00F40FF3">
        <w:t>пакет документов для предоставления муниципальной услуги.</w:t>
      </w:r>
    </w:p>
    <w:p w:rsidR="00AC4020" w:rsidRPr="00F40FF3" w:rsidRDefault="00AC4020" w:rsidP="0060247D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3.</w:t>
      </w:r>
      <w:r w:rsidR="005E7344" w:rsidRPr="00F40FF3">
        <w:rPr>
          <w:rFonts w:ascii="Times New Roman" w:hAnsi="Times New Roman"/>
          <w:sz w:val="24"/>
          <w:szCs w:val="24"/>
        </w:rPr>
        <w:t>2</w:t>
      </w:r>
      <w:r w:rsidRPr="00F40FF3">
        <w:rPr>
          <w:rFonts w:ascii="Times New Roman" w:hAnsi="Times New Roman"/>
          <w:sz w:val="24"/>
          <w:szCs w:val="24"/>
        </w:rPr>
        <w:t>.</w:t>
      </w:r>
      <w:r w:rsidR="00940F93" w:rsidRPr="00F40FF3">
        <w:rPr>
          <w:rFonts w:ascii="Times New Roman" w:hAnsi="Times New Roman"/>
          <w:sz w:val="24"/>
          <w:szCs w:val="24"/>
        </w:rPr>
        <w:t>2</w:t>
      </w:r>
      <w:r w:rsidRPr="00F40FF3">
        <w:rPr>
          <w:rFonts w:ascii="Times New Roman" w:hAnsi="Times New Roman"/>
          <w:sz w:val="24"/>
          <w:szCs w:val="24"/>
        </w:rPr>
        <w:t xml:space="preserve">. Рассмотрение приватизационного дела комиссией. </w:t>
      </w:r>
      <w:r w:rsidR="00940F93" w:rsidRPr="00F40FF3">
        <w:rPr>
          <w:rFonts w:ascii="Times New Roman" w:hAnsi="Times New Roman"/>
          <w:sz w:val="24"/>
          <w:szCs w:val="24"/>
        </w:rPr>
        <w:t>При наличии оснований для отказа в предоставлении муниципальной услуги, предусмотренных</w:t>
      </w:r>
      <w:r w:rsidRPr="00F40FF3">
        <w:rPr>
          <w:rFonts w:ascii="Times New Roman" w:hAnsi="Times New Roman"/>
          <w:sz w:val="24"/>
          <w:szCs w:val="24"/>
        </w:rPr>
        <w:t xml:space="preserve"> пункт</w:t>
      </w:r>
      <w:r w:rsidR="00940F93" w:rsidRPr="00F40FF3">
        <w:rPr>
          <w:rFonts w:ascii="Times New Roman" w:hAnsi="Times New Roman"/>
          <w:sz w:val="24"/>
          <w:szCs w:val="24"/>
        </w:rPr>
        <w:t>ом</w:t>
      </w:r>
      <w:r w:rsidRPr="00F40FF3">
        <w:rPr>
          <w:rFonts w:ascii="Times New Roman" w:hAnsi="Times New Roman"/>
          <w:sz w:val="24"/>
          <w:szCs w:val="24"/>
        </w:rPr>
        <w:t xml:space="preserve"> 2</w:t>
      </w:r>
      <w:r w:rsidR="00891855" w:rsidRPr="00F40FF3">
        <w:rPr>
          <w:rFonts w:ascii="Times New Roman" w:hAnsi="Times New Roman"/>
          <w:sz w:val="24"/>
          <w:szCs w:val="24"/>
        </w:rPr>
        <w:t>.</w:t>
      </w:r>
      <w:r w:rsidR="0094641C" w:rsidRPr="00F40FF3">
        <w:rPr>
          <w:rFonts w:ascii="Times New Roman" w:hAnsi="Times New Roman"/>
          <w:sz w:val="24"/>
          <w:szCs w:val="24"/>
        </w:rPr>
        <w:t>8</w:t>
      </w:r>
      <w:r w:rsidR="00792601" w:rsidRPr="00F40FF3">
        <w:rPr>
          <w:rFonts w:ascii="Times New Roman" w:hAnsi="Times New Roman"/>
          <w:sz w:val="24"/>
          <w:szCs w:val="24"/>
        </w:rPr>
        <w:t xml:space="preserve">. административного </w:t>
      </w:r>
      <w:r w:rsidRPr="00F40FF3">
        <w:rPr>
          <w:rFonts w:ascii="Times New Roman" w:hAnsi="Times New Roman"/>
          <w:sz w:val="24"/>
          <w:szCs w:val="24"/>
        </w:rPr>
        <w:t xml:space="preserve">  регламента</w:t>
      </w:r>
      <w:r w:rsidR="00940F93" w:rsidRPr="00F40FF3">
        <w:rPr>
          <w:rFonts w:ascii="Times New Roman" w:hAnsi="Times New Roman"/>
          <w:sz w:val="24"/>
          <w:szCs w:val="24"/>
        </w:rPr>
        <w:t xml:space="preserve">, </w:t>
      </w:r>
      <w:r w:rsidR="00F44D9B" w:rsidRPr="00F40FF3">
        <w:rPr>
          <w:rFonts w:ascii="Times New Roman" w:hAnsi="Times New Roman"/>
          <w:sz w:val="24"/>
          <w:szCs w:val="24"/>
        </w:rPr>
        <w:t xml:space="preserve">готовится мотивированный письменный отказ. Отказ подписывается </w:t>
      </w:r>
      <w:r w:rsidR="004A6787" w:rsidRPr="00F40FF3">
        <w:rPr>
          <w:rFonts w:ascii="Times New Roman" w:hAnsi="Times New Roman"/>
          <w:sz w:val="24"/>
          <w:szCs w:val="24"/>
        </w:rPr>
        <w:t xml:space="preserve">Главой 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4A6787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44D9B" w:rsidRPr="00F40FF3">
        <w:rPr>
          <w:rFonts w:ascii="Times New Roman" w:hAnsi="Times New Roman"/>
          <w:sz w:val="24"/>
          <w:szCs w:val="24"/>
        </w:rPr>
        <w:t>.</w:t>
      </w:r>
      <w:r w:rsidR="0060247D" w:rsidRPr="00F40FF3">
        <w:rPr>
          <w:rFonts w:ascii="Times New Roman" w:hAnsi="Times New Roman"/>
          <w:sz w:val="24"/>
          <w:szCs w:val="24"/>
        </w:rPr>
        <w:t xml:space="preserve"> </w:t>
      </w:r>
      <w:r w:rsidR="009F29AD" w:rsidRPr="00F40FF3">
        <w:rPr>
          <w:rFonts w:ascii="Times New Roman" w:hAnsi="Times New Roman"/>
          <w:sz w:val="24"/>
          <w:szCs w:val="24"/>
        </w:rPr>
        <w:t>К</w:t>
      </w:r>
      <w:r w:rsidR="00940F93" w:rsidRPr="00F40FF3">
        <w:rPr>
          <w:rFonts w:ascii="Times New Roman" w:hAnsi="Times New Roman"/>
          <w:sz w:val="24"/>
          <w:szCs w:val="24"/>
        </w:rPr>
        <w:t>омиссия принимает решение о предоставлении муниципальной услуги.</w:t>
      </w:r>
      <w:r w:rsidR="0060247D" w:rsidRPr="00F40FF3">
        <w:rPr>
          <w:rFonts w:ascii="Times New Roman" w:hAnsi="Times New Roman"/>
          <w:sz w:val="24"/>
          <w:szCs w:val="24"/>
        </w:rPr>
        <w:t xml:space="preserve"> </w:t>
      </w:r>
      <w:r w:rsidR="00940F93" w:rsidRPr="00F40FF3">
        <w:rPr>
          <w:rFonts w:ascii="Times New Roman" w:hAnsi="Times New Roman"/>
          <w:sz w:val="24"/>
          <w:szCs w:val="24"/>
        </w:rPr>
        <w:t xml:space="preserve">Максимальный срок выполнения данной административной процедуры </w:t>
      </w:r>
      <w:r w:rsidRPr="00F40FF3">
        <w:rPr>
          <w:rFonts w:ascii="Times New Roman" w:hAnsi="Times New Roman"/>
          <w:sz w:val="24"/>
          <w:szCs w:val="24"/>
        </w:rPr>
        <w:t xml:space="preserve">– </w:t>
      </w:r>
      <w:r w:rsidR="00985A3C" w:rsidRPr="00F40FF3">
        <w:rPr>
          <w:rFonts w:ascii="Times New Roman" w:hAnsi="Times New Roman"/>
          <w:sz w:val="24"/>
          <w:szCs w:val="24"/>
        </w:rPr>
        <w:t>2</w:t>
      </w:r>
      <w:r w:rsidR="00F44D9B" w:rsidRPr="00F40FF3">
        <w:rPr>
          <w:rFonts w:ascii="Times New Roman" w:hAnsi="Times New Roman"/>
          <w:sz w:val="24"/>
          <w:szCs w:val="24"/>
        </w:rPr>
        <w:t>0</w:t>
      </w:r>
      <w:r w:rsidRPr="00F40FF3">
        <w:rPr>
          <w:rFonts w:ascii="Times New Roman" w:hAnsi="Times New Roman"/>
          <w:sz w:val="24"/>
          <w:szCs w:val="24"/>
        </w:rPr>
        <w:t xml:space="preserve"> дней.</w:t>
      </w:r>
    </w:p>
    <w:p w:rsidR="00F44D9B" w:rsidRPr="00F40FF3" w:rsidRDefault="00F44D9B" w:rsidP="00674B1B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принятие решения о предоставлении муниципальной услуги или об отказе в предоставлении муниципальной услуги. </w:t>
      </w:r>
    </w:p>
    <w:p w:rsidR="00AC4020" w:rsidRPr="00F40FF3" w:rsidRDefault="00AC4020" w:rsidP="00674B1B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>3.</w:t>
      </w:r>
      <w:r w:rsidR="005E7344" w:rsidRPr="00F40FF3">
        <w:t>2</w:t>
      </w:r>
      <w:r w:rsidRPr="00F40FF3">
        <w:t>.</w:t>
      </w:r>
      <w:r w:rsidR="00940F93" w:rsidRPr="00F40FF3">
        <w:t>3</w:t>
      </w:r>
      <w:r w:rsidRPr="00F40FF3">
        <w:t>.</w:t>
      </w:r>
      <w:r w:rsidR="00EF27DB" w:rsidRPr="00F40FF3">
        <w:t xml:space="preserve"> </w:t>
      </w:r>
      <w:proofErr w:type="gramStart"/>
      <w:r w:rsidR="009F29AD" w:rsidRPr="00F40FF3">
        <w:t>Д</w:t>
      </w:r>
      <w:r w:rsidR="00EF27DB" w:rsidRPr="00F40FF3">
        <w:rPr>
          <w:rFonts w:cs="Times New Roman"/>
        </w:rPr>
        <w:t xml:space="preserve">олжностное лицо </w:t>
      </w:r>
      <w:r w:rsidR="004A6787" w:rsidRPr="00F40FF3">
        <w:rPr>
          <w:rFonts w:cs="Times New Roman"/>
          <w:bCs/>
        </w:rPr>
        <w:t xml:space="preserve">Администрации </w:t>
      </w:r>
      <w:r w:rsidR="00A81B7C">
        <w:rPr>
          <w:rFonts w:cs="Times New Roman"/>
          <w:bCs/>
        </w:rPr>
        <w:t>Красюковского</w:t>
      </w:r>
      <w:r w:rsidR="004A6787" w:rsidRPr="00F40FF3">
        <w:rPr>
          <w:rFonts w:cs="Times New Roman"/>
          <w:bCs/>
        </w:rPr>
        <w:t xml:space="preserve"> сельского поселения</w:t>
      </w:r>
      <w:r w:rsidR="00EF27DB" w:rsidRPr="00F40FF3">
        <w:rPr>
          <w:rFonts w:cs="Times New Roman"/>
        </w:rPr>
        <w:t xml:space="preserve">, уполномоченное </w:t>
      </w:r>
      <w:r w:rsidR="00EF27DB" w:rsidRPr="00F40FF3">
        <w:rPr>
          <w:color w:val="000000"/>
        </w:rPr>
        <w:t>на подготовку документов,</w:t>
      </w:r>
      <w:r w:rsidR="00EF27DB" w:rsidRPr="00F40FF3">
        <w:t xml:space="preserve"> подготавливает</w:t>
      </w:r>
      <w:r w:rsidRPr="00F40FF3">
        <w:t xml:space="preserve"> договор </w:t>
      </w:r>
      <w:r w:rsidR="008B771A" w:rsidRPr="00F40FF3">
        <w:t>передачи жилого помещения в собственность граждан</w:t>
      </w:r>
      <w:r w:rsidR="00A84A08" w:rsidRPr="00F40FF3">
        <w:t xml:space="preserve"> (или о передаче в муниципальную собственность ранее приватизированных жилых помещений)</w:t>
      </w:r>
      <w:r w:rsidR="00924D92" w:rsidRPr="00F40FF3">
        <w:t xml:space="preserve"> (далее – договор)</w:t>
      </w:r>
      <w:r w:rsidRPr="00F40FF3">
        <w:t xml:space="preserve">, </w:t>
      </w:r>
      <w:r w:rsidR="00A84A08" w:rsidRPr="00F40FF3">
        <w:t xml:space="preserve"> </w:t>
      </w:r>
      <w:r w:rsidR="0084001D" w:rsidRPr="00F40FF3">
        <w:t xml:space="preserve">формирует </w:t>
      </w:r>
      <w:r w:rsidR="004A6787" w:rsidRPr="00F40FF3">
        <w:t>комплект документов для архива</w:t>
      </w:r>
      <w:r w:rsidRPr="00F40FF3">
        <w:t xml:space="preserve">, </w:t>
      </w:r>
      <w:r w:rsidR="0094641C" w:rsidRPr="00F40FF3">
        <w:t xml:space="preserve">передает договор на </w:t>
      </w:r>
      <w:r w:rsidRPr="00F40FF3">
        <w:t>подпис</w:t>
      </w:r>
      <w:r w:rsidR="0094641C" w:rsidRPr="00F40FF3">
        <w:t>ь</w:t>
      </w:r>
      <w:r w:rsidRPr="00F40FF3">
        <w:t xml:space="preserve"> </w:t>
      </w:r>
      <w:r w:rsidR="004A6787" w:rsidRPr="00F40FF3">
        <w:t xml:space="preserve">Главе Администрации </w:t>
      </w:r>
      <w:r w:rsidR="00A81B7C">
        <w:t>Красюковского</w:t>
      </w:r>
      <w:r w:rsidR="004A6787" w:rsidRPr="00F40FF3">
        <w:t xml:space="preserve"> сельского поселения</w:t>
      </w:r>
      <w:r w:rsidR="0084001D" w:rsidRPr="00F40FF3">
        <w:t>,</w:t>
      </w:r>
      <w:r w:rsidR="00924D92" w:rsidRPr="00F40FF3">
        <w:t xml:space="preserve"> </w:t>
      </w:r>
      <w:r w:rsidR="0084001D" w:rsidRPr="00F40FF3">
        <w:t>формирует комплект документов для гос</w:t>
      </w:r>
      <w:r w:rsidR="00A84A08" w:rsidRPr="00F40FF3">
        <w:t xml:space="preserve">ударственной регистрации права </w:t>
      </w:r>
      <w:r w:rsidR="00924D92" w:rsidRPr="00F40FF3">
        <w:t>и обеспечивает явку заявителей для подписания договора</w:t>
      </w:r>
      <w:r w:rsidRPr="00F40FF3">
        <w:t xml:space="preserve">. </w:t>
      </w:r>
      <w:proofErr w:type="gramEnd"/>
    </w:p>
    <w:p w:rsidR="00AC4020" w:rsidRPr="00F40FF3" w:rsidRDefault="00A84A08" w:rsidP="00674B1B">
      <w:pPr>
        <w:ind w:right="-284" w:firstLine="720"/>
        <w:jc w:val="both"/>
      </w:pPr>
      <w:r w:rsidRPr="00F40FF3">
        <w:t xml:space="preserve">Максимальный срок выполнения данной административной процедуры </w:t>
      </w:r>
      <w:r w:rsidR="00AC4020" w:rsidRPr="00F40FF3">
        <w:t xml:space="preserve">– </w:t>
      </w:r>
      <w:r w:rsidR="00985A3C" w:rsidRPr="00F40FF3">
        <w:t>3</w:t>
      </w:r>
      <w:r w:rsidR="00924D92" w:rsidRPr="00F40FF3">
        <w:t>0</w:t>
      </w:r>
      <w:r w:rsidR="00AC4020" w:rsidRPr="00F40FF3">
        <w:t xml:space="preserve"> дней.</w:t>
      </w:r>
    </w:p>
    <w:p w:rsidR="00A84A08" w:rsidRPr="00F40FF3" w:rsidRDefault="00A84A08" w:rsidP="00674B1B">
      <w:pPr>
        <w:ind w:right="-284" w:firstLine="720"/>
        <w:jc w:val="both"/>
      </w:pPr>
      <w:r w:rsidRPr="00F40FF3">
        <w:t xml:space="preserve">Результатом выполнения данной административной процедуры является </w:t>
      </w:r>
      <w:r w:rsidR="00B9611F" w:rsidRPr="00F40FF3">
        <w:t xml:space="preserve">выдача заявителю </w:t>
      </w:r>
      <w:r w:rsidR="00B9611F"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597C3E" w:rsidRPr="00F40FF3" w:rsidRDefault="00AC4020" w:rsidP="00597C3E">
      <w:pPr>
        <w:ind w:right="-284" w:firstLine="709"/>
        <w:jc w:val="both"/>
      </w:pPr>
      <w:r w:rsidRPr="00F40FF3">
        <w:t>3.</w:t>
      </w:r>
      <w:r w:rsidR="00924D92" w:rsidRPr="00F40FF3">
        <w:t>2</w:t>
      </w:r>
      <w:r w:rsidRPr="00F40FF3">
        <w:t>.</w:t>
      </w:r>
      <w:r w:rsidR="00A84A08" w:rsidRPr="00F40FF3">
        <w:t>4</w:t>
      </w:r>
      <w:r w:rsidRPr="00F40FF3">
        <w:t xml:space="preserve">. </w:t>
      </w:r>
      <w:r w:rsidR="0015544F" w:rsidRPr="00F40FF3">
        <w:t>Д</w:t>
      </w:r>
      <w:r w:rsidR="00924D92" w:rsidRPr="00F40FF3">
        <w:rPr>
          <w:rFonts w:cs="Times New Roman"/>
        </w:rPr>
        <w:t xml:space="preserve">олжностное лицо </w:t>
      </w:r>
      <w:r w:rsidR="004A6787" w:rsidRPr="00F40FF3">
        <w:rPr>
          <w:rFonts w:cs="Times New Roman"/>
          <w:bCs/>
        </w:rPr>
        <w:t xml:space="preserve">Администрации </w:t>
      </w:r>
      <w:r w:rsidR="00A81B7C">
        <w:rPr>
          <w:rFonts w:cs="Times New Roman"/>
          <w:bCs/>
        </w:rPr>
        <w:t>Красюковского</w:t>
      </w:r>
      <w:r w:rsidR="004A6787" w:rsidRPr="00F40FF3">
        <w:rPr>
          <w:rFonts w:cs="Times New Roman"/>
          <w:bCs/>
        </w:rPr>
        <w:t xml:space="preserve"> сельского поселения</w:t>
      </w:r>
      <w:r w:rsidR="00924D92" w:rsidRPr="00F40FF3">
        <w:rPr>
          <w:rFonts w:cs="Times New Roman"/>
        </w:rPr>
        <w:t xml:space="preserve">, уполномоченное </w:t>
      </w:r>
      <w:r w:rsidR="00924D92" w:rsidRPr="00F40FF3">
        <w:rPr>
          <w:color w:val="000000"/>
        </w:rPr>
        <w:t xml:space="preserve">на </w:t>
      </w:r>
      <w:r w:rsidR="00A84A08" w:rsidRPr="00F40FF3">
        <w:rPr>
          <w:color w:val="000000"/>
        </w:rPr>
        <w:t>выдачу готовых документов</w:t>
      </w:r>
      <w:r w:rsidR="00924D92" w:rsidRPr="00F40FF3">
        <w:rPr>
          <w:rStyle w:val="a3"/>
          <w:color w:val="000000"/>
          <w:u w:val="none"/>
        </w:rPr>
        <w:t>,</w:t>
      </w:r>
      <w:r w:rsidR="0084001D" w:rsidRPr="00F40FF3">
        <w:rPr>
          <w:rStyle w:val="a3"/>
          <w:color w:val="000000"/>
          <w:u w:val="none"/>
        </w:rPr>
        <w:t xml:space="preserve"> выдает заявителям </w:t>
      </w:r>
      <w:r w:rsidR="0084001D" w:rsidRPr="00F40FF3">
        <w:t xml:space="preserve"> </w:t>
      </w:r>
      <w:r w:rsidR="00C6549C"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="00B70632" w:rsidRPr="00F40FF3">
        <w:t>.</w:t>
      </w:r>
      <w:r w:rsidR="0084001D" w:rsidRPr="00F40FF3">
        <w:t xml:space="preserve"> </w:t>
      </w:r>
      <w:r w:rsidR="00597C3E" w:rsidRPr="00F40FF3">
        <w:t xml:space="preserve">По желанию заявителя, </w:t>
      </w:r>
      <w:r w:rsidR="00C6549C"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="00C6549C" w:rsidRPr="00F40FF3">
        <w:t xml:space="preserve"> </w:t>
      </w:r>
      <w:r w:rsidR="009F4D6D" w:rsidRPr="00F40FF3">
        <w:t>заявитель</w:t>
      </w:r>
      <w:r w:rsidR="00597C3E" w:rsidRPr="00F40FF3">
        <w:t xml:space="preserve"> может получить в МАУ «МФЦ».</w:t>
      </w:r>
    </w:p>
    <w:p w:rsidR="00B70632" w:rsidRPr="00F40FF3" w:rsidRDefault="00B70632" w:rsidP="00674B1B">
      <w:pPr>
        <w:ind w:right="-284" w:firstLine="709"/>
        <w:jc w:val="both"/>
      </w:pPr>
      <w:r w:rsidRPr="00F40FF3">
        <w:t>Заявитель расписывается в Журнале выдачи документов</w:t>
      </w:r>
      <w:r w:rsidR="00686EAD" w:rsidRPr="00F40FF3">
        <w:t xml:space="preserve"> в </w:t>
      </w:r>
      <w:r w:rsidR="00FA2EEF" w:rsidRPr="00F40FF3">
        <w:t xml:space="preserve">Администрации </w:t>
      </w:r>
      <w:r w:rsidR="00A81B7C">
        <w:t>Красюковского</w:t>
      </w:r>
      <w:r w:rsidR="00FA2EEF" w:rsidRPr="00F40FF3">
        <w:t xml:space="preserve"> сельского поселения</w:t>
      </w:r>
      <w:r w:rsidR="00686EAD" w:rsidRPr="00F40FF3">
        <w:t xml:space="preserve"> или МАУ «МФЦ» по месту получения документов</w:t>
      </w:r>
      <w:r w:rsidRPr="00F40FF3">
        <w:t xml:space="preserve"> (приложение </w:t>
      </w:r>
      <w:r w:rsidR="00F02A73" w:rsidRPr="00F40FF3">
        <w:t>5</w:t>
      </w:r>
      <w:r w:rsidR="00A84A08" w:rsidRPr="00F40FF3">
        <w:t xml:space="preserve"> к административному регламенту</w:t>
      </w:r>
      <w:r w:rsidRPr="00F40FF3">
        <w:t>).</w:t>
      </w:r>
    </w:p>
    <w:p w:rsidR="00B70632" w:rsidRPr="00F40FF3" w:rsidRDefault="00B70632" w:rsidP="0060247D">
      <w:pPr>
        <w:ind w:right="-284" w:firstLine="709"/>
        <w:jc w:val="both"/>
      </w:pPr>
      <w:r w:rsidRPr="00F40FF3">
        <w:lastRenderedPageBreak/>
        <w:t>Выдача заявителю документ</w:t>
      </w:r>
      <w:r w:rsidR="00A84A08" w:rsidRPr="00F40FF3">
        <w:t>ов</w:t>
      </w:r>
      <w:r w:rsidRPr="00F40FF3">
        <w:t>, являющ</w:t>
      </w:r>
      <w:r w:rsidR="00A84A08" w:rsidRPr="00F40FF3">
        <w:t>ихся</w:t>
      </w:r>
      <w:r w:rsidRPr="00F40FF3">
        <w:t xml:space="preserve"> результатом выполнения муниципальной услуги, производится в порядке живой очереди в течение 15 минут.</w:t>
      </w:r>
      <w:r w:rsidR="0060247D" w:rsidRPr="00F40FF3">
        <w:t xml:space="preserve"> </w:t>
      </w:r>
      <w:r w:rsidRPr="00F40FF3">
        <w:t>Максимальный срок исполнения муниципальной услуги – 60 дней.</w:t>
      </w:r>
    </w:p>
    <w:p w:rsidR="00B2015E" w:rsidRPr="00F40FF3" w:rsidRDefault="00B70632" w:rsidP="002B4ABB">
      <w:pPr>
        <w:autoSpaceDE w:val="0"/>
        <w:autoSpaceDN w:val="0"/>
        <w:adjustRightInd w:val="0"/>
        <w:ind w:right="-284" w:firstLine="709"/>
        <w:jc w:val="both"/>
        <w:outlineLvl w:val="1"/>
      </w:pPr>
      <w:r w:rsidRPr="00F40FF3">
        <w:t xml:space="preserve">Результатом исполнения муниципальной услуги является выдача заявителю </w:t>
      </w:r>
      <w:r w:rsidR="00C6549C"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="00C6549C" w:rsidRPr="00F40FF3">
        <w:t xml:space="preserve"> </w:t>
      </w:r>
      <w:r w:rsidRPr="00F40FF3">
        <w:t xml:space="preserve">для </w:t>
      </w:r>
      <w:r w:rsidR="0060247D" w:rsidRPr="00F40FF3">
        <w:t xml:space="preserve">дальнейшей </w:t>
      </w:r>
      <w:r w:rsidRPr="00F40FF3">
        <w:t xml:space="preserve">государственной регистрации </w:t>
      </w:r>
      <w:r w:rsidR="00C6549C" w:rsidRPr="00F40FF3">
        <w:t xml:space="preserve">перехода </w:t>
      </w:r>
      <w:r w:rsidRPr="00F40FF3">
        <w:t>права.</w:t>
      </w:r>
    </w:p>
    <w:p w:rsidR="00B2015E" w:rsidRPr="002B4ABB" w:rsidRDefault="0084509B" w:rsidP="002B4ABB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4. Формы </w:t>
      </w:r>
      <w:proofErr w:type="gramStart"/>
      <w:r w:rsidRPr="002B4ABB">
        <w:rPr>
          <w:rFonts w:ascii="Times New Roman" w:hAnsi="Times New Roman"/>
          <w:sz w:val="24"/>
          <w:szCs w:val="24"/>
          <w:u w:val="single"/>
        </w:rPr>
        <w:t>контроля за</w:t>
      </w:r>
      <w:proofErr w:type="gramEnd"/>
      <w:r w:rsidRPr="002B4ABB">
        <w:rPr>
          <w:rFonts w:ascii="Times New Roman" w:hAnsi="Times New Roman"/>
          <w:sz w:val="24"/>
          <w:szCs w:val="24"/>
          <w:u w:val="single"/>
        </w:rPr>
        <w:t xml:space="preserve"> исполнением административного регламента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F40FF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</w:t>
      </w:r>
      <w:r w:rsidR="00D533E2" w:rsidRPr="00F40FF3">
        <w:rPr>
          <w:rFonts w:ascii="Times New Roman" w:hAnsi="Times New Roman"/>
          <w:sz w:val="24"/>
          <w:szCs w:val="24"/>
        </w:rPr>
        <w:t xml:space="preserve"> </w:t>
      </w:r>
      <w:r w:rsidR="00FA2EEF" w:rsidRPr="00F40FF3">
        <w:rPr>
          <w:rFonts w:ascii="Times New Roman" w:hAnsi="Times New Roman"/>
          <w:sz w:val="24"/>
          <w:szCs w:val="24"/>
        </w:rPr>
        <w:t xml:space="preserve">Главой 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6A03" w:rsidRPr="00F40FF3">
        <w:rPr>
          <w:rFonts w:ascii="Times New Roman" w:hAnsi="Times New Roman"/>
          <w:sz w:val="24"/>
          <w:szCs w:val="24"/>
        </w:rPr>
        <w:t xml:space="preserve"> и</w:t>
      </w:r>
      <w:r w:rsidRPr="00F40FF3">
        <w:rPr>
          <w:rFonts w:ascii="Times New Roman" w:hAnsi="Times New Roman"/>
          <w:sz w:val="24"/>
          <w:szCs w:val="24"/>
        </w:rPr>
        <w:t xml:space="preserve">  директором МАУ «МФЦ».</w:t>
      </w:r>
    </w:p>
    <w:p w:rsidR="00FC6A03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Ответственность за предоставление муниципальной услуги и соблюдение сроков ее исполнения возлагае</w:t>
      </w:r>
      <w:r w:rsidR="00FC6A03" w:rsidRPr="00F40FF3">
        <w:rPr>
          <w:rFonts w:ascii="Times New Roman" w:hAnsi="Times New Roman"/>
          <w:sz w:val="24"/>
          <w:szCs w:val="24"/>
        </w:rPr>
        <w:t xml:space="preserve">тся на </w:t>
      </w:r>
      <w:r w:rsidR="00FA2EEF" w:rsidRPr="00F40FF3">
        <w:rPr>
          <w:rFonts w:ascii="Times New Roman" w:hAnsi="Times New Roman"/>
          <w:sz w:val="24"/>
          <w:szCs w:val="24"/>
        </w:rPr>
        <w:t xml:space="preserve">Главу 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6A03" w:rsidRPr="00F40FF3">
        <w:rPr>
          <w:rFonts w:ascii="Times New Roman" w:hAnsi="Times New Roman"/>
          <w:sz w:val="24"/>
          <w:szCs w:val="24"/>
        </w:rPr>
        <w:t xml:space="preserve"> и</w:t>
      </w:r>
      <w:r w:rsidR="009C148B" w:rsidRPr="00F40FF3">
        <w:rPr>
          <w:rFonts w:ascii="Times New Roman" w:hAnsi="Times New Roman"/>
          <w:sz w:val="24"/>
          <w:szCs w:val="24"/>
        </w:rPr>
        <w:t xml:space="preserve"> директор</w:t>
      </w:r>
      <w:r w:rsidR="00FC6A03" w:rsidRPr="00F40FF3">
        <w:rPr>
          <w:rFonts w:ascii="Times New Roman" w:hAnsi="Times New Roman"/>
          <w:sz w:val="24"/>
          <w:szCs w:val="24"/>
        </w:rPr>
        <w:t>а</w:t>
      </w:r>
      <w:r w:rsidR="009C148B" w:rsidRPr="00F40FF3">
        <w:rPr>
          <w:rFonts w:ascii="Times New Roman" w:hAnsi="Times New Roman"/>
          <w:sz w:val="24"/>
          <w:szCs w:val="24"/>
        </w:rPr>
        <w:t xml:space="preserve"> МАУ «МФЦ». 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="00FA2EEF" w:rsidRPr="00F40FF3">
        <w:rPr>
          <w:rFonts w:ascii="Times New Roman" w:hAnsi="Times New Roman"/>
          <w:sz w:val="24"/>
          <w:szCs w:val="24"/>
        </w:rPr>
        <w:t xml:space="preserve">Глава 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6A03" w:rsidRPr="00F40FF3">
        <w:rPr>
          <w:rFonts w:ascii="Times New Roman" w:hAnsi="Times New Roman"/>
          <w:sz w:val="24"/>
          <w:szCs w:val="24"/>
        </w:rPr>
        <w:t xml:space="preserve"> и</w:t>
      </w:r>
      <w:r w:rsidRPr="00F40FF3">
        <w:rPr>
          <w:rFonts w:ascii="Times New Roman" w:hAnsi="Times New Roman"/>
          <w:sz w:val="24"/>
          <w:szCs w:val="24"/>
        </w:rPr>
        <w:t xml:space="preserve"> </w:t>
      </w:r>
      <w:r w:rsidR="009A5E91" w:rsidRPr="00F40FF3">
        <w:rPr>
          <w:rFonts w:ascii="Times New Roman" w:hAnsi="Times New Roman"/>
          <w:sz w:val="24"/>
          <w:szCs w:val="24"/>
        </w:rPr>
        <w:t xml:space="preserve">директор МАУ «МФЦ» </w:t>
      </w:r>
      <w:r w:rsidRPr="00F40FF3">
        <w:rPr>
          <w:rFonts w:ascii="Times New Roman" w:hAnsi="Times New Roman"/>
          <w:sz w:val="24"/>
          <w:szCs w:val="24"/>
        </w:rPr>
        <w:t>организу</w:t>
      </w:r>
      <w:r w:rsidR="009A5E91" w:rsidRPr="00F40FF3">
        <w:rPr>
          <w:rFonts w:ascii="Times New Roman" w:hAnsi="Times New Roman"/>
          <w:sz w:val="24"/>
          <w:szCs w:val="24"/>
        </w:rPr>
        <w:t>ю</w:t>
      </w:r>
      <w:r w:rsidRPr="00F40FF3">
        <w:rPr>
          <w:rFonts w:ascii="Times New Roman" w:hAnsi="Times New Roman"/>
          <w:sz w:val="24"/>
          <w:szCs w:val="24"/>
        </w:rPr>
        <w:t>т работу по оформлению и выдаче документов, определя</w:t>
      </w:r>
      <w:r w:rsidR="009A5E91" w:rsidRPr="00F40FF3">
        <w:rPr>
          <w:rFonts w:ascii="Times New Roman" w:hAnsi="Times New Roman"/>
          <w:sz w:val="24"/>
          <w:szCs w:val="24"/>
        </w:rPr>
        <w:t>ю</w:t>
      </w:r>
      <w:r w:rsidRPr="00F40FF3">
        <w:rPr>
          <w:rFonts w:ascii="Times New Roman" w:hAnsi="Times New Roman"/>
          <w:sz w:val="24"/>
          <w:szCs w:val="24"/>
        </w:rPr>
        <w:t xml:space="preserve">т должностные обязанности должностных лиц </w:t>
      </w:r>
      <w:r w:rsidR="00FA2EEF" w:rsidRPr="00F40FF3">
        <w:rPr>
          <w:rFonts w:ascii="Times New Roman" w:hAnsi="Times New Roman"/>
          <w:sz w:val="24"/>
          <w:szCs w:val="24"/>
        </w:rPr>
        <w:t>Администрации</w:t>
      </w:r>
      <w:r w:rsidR="00FC6A03" w:rsidRPr="00F40FF3">
        <w:rPr>
          <w:rFonts w:ascii="Times New Roman" w:hAnsi="Times New Roman"/>
          <w:sz w:val="24"/>
          <w:szCs w:val="24"/>
        </w:rPr>
        <w:t xml:space="preserve"> и</w:t>
      </w:r>
      <w:r w:rsidRPr="00F40FF3">
        <w:rPr>
          <w:rFonts w:ascii="Times New Roman" w:hAnsi="Times New Roman"/>
          <w:sz w:val="24"/>
          <w:szCs w:val="24"/>
        </w:rPr>
        <w:t xml:space="preserve"> </w:t>
      </w:r>
      <w:r w:rsidR="009A5E91" w:rsidRPr="00F40FF3">
        <w:rPr>
          <w:rFonts w:ascii="Times New Roman" w:hAnsi="Times New Roman"/>
          <w:sz w:val="24"/>
          <w:szCs w:val="24"/>
        </w:rPr>
        <w:t xml:space="preserve">МАУ «МФЦ», </w:t>
      </w:r>
      <w:r w:rsidRPr="00F40FF3">
        <w:rPr>
          <w:rFonts w:ascii="Times New Roman" w:hAnsi="Times New Roman"/>
          <w:sz w:val="24"/>
          <w:szCs w:val="24"/>
        </w:rPr>
        <w:t>уполномоченных на предоставление муниципальной услуги, осуществля</w:t>
      </w:r>
      <w:r w:rsidR="009A5E91" w:rsidRPr="00F40FF3">
        <w:rPr>
          <w:rFonts w:ascii="Times New Roman" w:hAnsi="Times New Roman"/>
          <w:sz w:val="24"/>
          <w:szCs w:val="24"/>
        </w:rPr>
        <w:t>ю</w:t>
      </w:r>
      <w:r w:rsidRPr="00F40FF3">
        <w:rPr>
          <w:rFonts w:ascii="Times New Roman" w:hAnsi="Times New Roman"/>
          <w:sz w:val="24"/>
          <w:szCs w:val="24"/>
        </w:rPr>
        <w:t>т контроль за их исполнением, принима</w:t>
      </w:r>
      <w:r w:rsidR="009A5E91" w:rsidRPr="00F40FF3">
        <w:rPr>
          <w:rFonts w:ascii="Times New Roman" w:hAnsi="Times New Roman"/>
          <w:sz w:val="24"/>
          <w:szCs w:val="24"/>
        </w:rPr>
        <w:t>ю</w:t>
      </w:r>
      <w:r w:rsidRPr="00F40FF3">
        <w:rPr>
          <w:rFonts w:ascii="Times New Roman" w:hAnsi="Times New Roman"/>
          <w:sz w:val="24"/>
          <w:szCs w:val="24"/>
        </w:rPr>
        <w:t>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  <w:proofErr w:type="gramEnd"/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 Персональная ответственность должностных лиц </w:t>
      </w:r>
      <w:r w:rsidR="00FA2EEF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9A5E91" w:rsidRPr="00F40FF3">
        <w:rPr>
          <w:rFonts w:ascii="Times New Roman" w:hAnsi="Times New Roman"/>
          <w:sz w:val="24"/>
          <w:szCs w:val="24"/>
        </w:rPr>
        <w:t>и МАУ «МФЦ»</w:t>
      </w:r>
      <w:r w:rsidRPr="00F40FF3">
        <w:rPr>
          <w:rFonts w:ascii="Times New Roman" w:hAnsi="Times New Roman"/>
          <w:sz w:val="24"/>
          <w:szCs w:val="24"/>
        </w:rPr>
        <w:t>, уполномоченных на предоставление муниципальной услуги: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4.3.1. Должностные лица </w:t>
      </w:r>
      <w:r w:rsidR="00FA2EEF" w:rsidRPr="00F40FF3">
        <w:rPr>
          <w:rFonts w:ascii="Times New Roman" w:hAnsi="Times New Roman"/>
          <w:sz w:val="24"/>
          <w:szCs w:val="24"/>
        </w:rPr>
        <w:t>Администрации</w:t>
      </w:r>
      <w:r w:rsidR="009A5E91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 МАУ «МФЦ», уполномоченные на прием и регистрацию заявления, несут персональную ответственность за соблюдение порядка приема и регистрации заявления</w:t>
      </w:r>
      <w:r w:rsidR="00FC6A03" w:rsidRPr="00F40FF3">
        <w:rPr>
          <w:rFonts w:ascii="Times New Roman" w:hAnsi="Times New Roman"/>
          <w:sz w:val="24"/>
          <w:szCs w:val="24"/>
        </w:rPr>
        <w:t>,</w:t>
      </w:r>
      <w:r w:rsidRPr="00F40FF3">
        <w:rPr>
          <w:rFonts w:ascii="Times New Roman" w:hAnsi="Times New Roman"/>
          <w:sz w:val="24"/>
          <w:szCs w:val="24"/>
        </w:rPr>
        <w:t xml:space="preserve"> </w:t>
      </w:r>
      <w:r w:rsidR="00FC6A03" w:rsidRPr="00F40FF3">
        <w:rPr>
          <w:rFonts w:ascii="Times New Roman" w:hAnsi="Times New Roman"/>
          <w:sz w:val="24"/>
          <w:szCs w:val="24"/>
        </w:rPr>
        <w:t>за запрос и получение документов в рамках системы межведомственно</w:t>
      </w:r>
      <w:r w:rsidR="00B2015E" w:rsidRPr="00F40FF3">
        <w:rPr>
          <w:rFonts w:ascii="Times New Roman" w:hAnsi="Times New Roman"/>
          <w:sz w:val="24"/>
          <w:szCs w:val="24"/>
        </w:rPr>
        <w:t>го электронного  взаимодействия</w:t>
      </w:r>
      <w:r w:rsidR="00FC6A03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в соответствии с п.3.2.1. административного регламента.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</w:t>
      </w:r>
      <w:r w:rsidR="00FC6A03" w:rsidRPr="00F40FF3">
        <w:rPr>
          <w:rFonts w:ascii="Times New Roman" w:hAnsi="Times New Roman"/>
          <w:sz w:val="24"/>
          <w:szCs w:val="24"/>
        </w:rPr>
        <w:t>2</w:t>
      </w:r>
      <w:r w:rsidRPr="00F40FF3">
        <w:rPr>
          <w:rFonts w:ascii="Times New Roman" w:hAnsi="Times New Roman"/>
          <w:sz w:val="24"/>
          <w:szCs w:val="24"/>
        </w:rPr>
        <w:t xml:space="preserve">. Должностное лицо </w:t>
      </w:r>
      <w:r w:rsidR="00FA2EEF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 xml:space="preserve">, уполномоченное на </w:t>
      </w:r>
      <w:r w:rsidR="00683B4A" w:rsidRPr="00F40FF3">
        <w:rPr>
          <w:rFonts w:ascii="Times New Roman" w:hAnsi="Times New Roman"/>
          <w:sz w:val="24"/>
          <w:szCs w:val="24"/>
        </w:rPr>
        <w:t>организацию работы комиссии по рассмотрению приватизационного дела, несет персональную ответственность за  организацию работы комиссии по рассмотрению приватизационного дела</w:t>
      </w:r>
      <w:r w:rsidRPr="00F40FF3">
        <w:rPr>
          <w:rFonts w:ascii="Times New Roman" w:hAnsi="Times New Roman"/>
          <w:sz w:val="24"/>
          <w:szCs w:val="24"/>
        </w:rPr>
        <w:t xml:space="preserve"> в соответствии с п.3.2.</w:t>
      </w:r>
      <w:r w:rsidR="00FC6A03" w:rsidRPr="00F40FF3">
        <w:rPr>
          <w:rFonts w:ascii="Times New Roman" w:hAnsi="Times New Roman"/>
          <w:sz w:val="24"/>
          <w:szCs w:val="24"/>
        </w:rPr>
        <w:t>2</w:t>
      </w:r>
      <w:r w:rsidRPr="00F40FF3">
        <w:rPr>
          <w:rFonts w:ascii="Times New Roman" w:hAnsi="Times New Roman"/>
          <w:sz w:val="24"/>
          <w:szCs w:val="24"/>
        </w:rPr>
        <w:t>. административного регламента.</w:t>
      </w:r>
    </w:p>
    <w:p w:rsidR="0084509B" w:rsidRPr="00F40FF3" w:rsidRDefault="0084509B" w:rsidP="00674B1B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>4.3.</w:t>
      </w:r>
      <w:r w:rsidR="00FC6A03" w:rsidRPr="00F40FF3">
        <w:t>3</w:t>
      </w:r>
      <w:r w:rsidRPr="00F40FF3">
        <w:t>.</w:t>
      </w:r>
      <w:r w:rsidR="00D533E2" w:rsidRPr="00F40FF3">
        <w:t xml:space="preserve"> </w:t>
      </w:r>
      <w:proofErr w:type="gramStart"/>
      <w:r w:rsidRPr="00F40FF3">
        <w:t xml:space="preserve">Должностное лицо </w:t>
      </w:r>
      <w:r w:rsidR="00FA2EEF" w:rsidRPr="00F40FF3">
        <w:t xml:space="preserve">Администрации </w:t>
      </w:r>
      <w:r w:rsidR="00A81B7C">
        <w:t>Красюковского</w:t>
      </w:r>
      <w:r w:rsidR="00FA2EEF" w:rsidRPr="00F40FF3">
        <w:t xml:space="preserve"> сельского поселения</w:t>
      </w:r>
      <w:r w:rsidRPr="00F40FF3">
        <w:t xml:space="preserve">, уполномоченное </w:t>
      </w:r>
      <w:r w:rsidR="00683B4A" w:rsidRPr="00F40FF3">
        <w:rPr>
          <w:color w:val="000000"/>
        </w:rPr>
        <w:t>на подготовку документов,</w:t>
      </w:r>
      <w:r w:rsidR="00683B4A" w:rsidRPr="00F40FF3">
        <w:t xml:space="preserve"> несет </w:t>
      </w:r>
      <w:r w:rsidR="00B2015E" w:rsidRPr="00F40FF3">
        <w:t>персональную ответственность за</w:t>
      </w:r>
      <w:r w:rsidR="00683B4A" w:rsidRPr="00F40FF3">
        <w:t xml:space="preserve"> подготовку договора, формир</w:t>
      </w:r>
      <w:r w:rsidR="000A2D07" w:rsidRPr="00F40FF3">
        <w:t>ование</w:t>
      </w:r>
      <w:r w:rsidR="00683B4A" w:rsidRPr="00F40FF3">
        <w:t xml:space="preserve"> комплект</w:t>
      </w:r>
      <w:r w:rsidR="000A2D07" w:rsidRPr="00F40FF3">
        <w:t>а</w:t>
      </w:r>
      <w:r w:rsidR="00683B4A" w:rsidRPr="00F40FF3">
        <w:t xml:space="preserve"> документов для архива, подпис</w:t>
      </w:r>
      <w:r w:rsidR="000A2D07" w:rsidRPr="00F40FF3">
        <w:t>ание</w:t>
      </w:r>
      <w:r w:rsidR="00683B4A" w:rsidRPr="00F40FF3">
        <w:t xml:space="preserve"> договор</w:t>
      </w:r>
      <w:r w:rsidR="000A2D07" w:rsidRPr="00F40FF3">
        <w:t>а</w:t>
      </w:r>
      <w:r w:rsidR="00683B4A" w:rsidRPr="00F40FF3">
        <w:t xml:space="preserve"> </w:t>
      </w:r>
      <w:r w:rsidR="00FA2EEF" w:rsidRPr="00F40FF3">
        <w:t xml:space="preserve">Главой Администрации </w:t>
      </w:r>
      <w:r w:rsidR="00A81B7C">
        <w:t>Красюковского</w:t>
      </w:r>
      <w:r w:rsidR="00FA2EEF" w:rsidRPr="00F40FF3">
        <w:t xml:space="preserve"> сельского поселения</w:t>
      </w:r>
      <w:r w:rsidR="00683B4A" w:rsidRPr="00F40FF3">
        <w:t>, формир</w:t>
      </w:r>
      <w:r w:rsidR="000A2D07" w:rsidRPr="00F40FF3">
        <w:t>ование</w:t>
      </w:r>
      <w:r w:rsidR="00683B4A" w:rsidRPr="00F40FF3">
        <w:t xml:space="preserve"> комплект</w:t>
      </w:r>
      <w:r w:rsidR="000A2D07" w:rsidRPr="00F40FF3">
        <w:t>а</w:t>
      </w:r>
      <w:r w:rsidR="00683B4A" w:rsidRPr="00F40FF3">
        <w:t xml:space="preserve"> документов для государственной регистрации права в </w:t>
      </w:r>
      <w:proofErr w:type="spellStart"/>
      <w:r w:rsidR="00683B4A" w:rsidRPr="00F40FF3">
        <w:t>Росреестре</w:t>
      </w:r>
      <w:proofErr w:type="spellEnd"/>
      <w:r w:rsidR="00683B4A" w:rsidRPr="00F40FF3">
        <w:t>, подгот</w:t>
      </w:r>
      <w:r w:rsidR="000A2D07" w:rsidRPr="00F40FF3">
        <w:t>овку</w:t>
      </w:r>
      <w:r w:rsidR="00683B4A" w:rsidRPr="00F40FF3">
        <w:t xml:space="preserve"> необходимы</w:t>
      </w:r>
      <w:r w:rsidR="000A2D07" w:rsidRPr="00F40FF3">
        <w:t xml:space="preserve">х </w:t>
      </w:r>
      <w:r w:rsidR="00683B4A" w:rsidRPr="00F40FF3">
        <w:t>заявлени</w:t>
      </w:r>
      <w:r w:rsidR="000A2D07" w:rsidRPr="00F40FF3">
        <w:t>й</w:t>
      </w:r>
      <w:r w:rsidR="00683B4A" w:rsidRPr="00F40FF3">
        <w:t xml:space="preserve"> и обеспеч</w:t>
      </w:r>
      <w:r w:rsidR="000A2D07" w:rsidRPr="00F40FF3">
        <w:t>ение</w:t>
      </w:r>
      <w:r w:rsidR="00683B4A" w:rsidRPr="00F40FF3">
        <w:t xml:space="preserve"> явк</w:t>
      </w:r>
      <w:r w:rsidR="000A2D07" w:rsidRPr="00F40FF3">
        <w:t>и</w:t>
      </w:r>
      <w:r w:rsidR="00683B4A" w:rsidRPr="00F40FF3">
        <w:t xml:space="preserve"> заявителей для подписания договора</w:t>
      </w:r>
      <w:r w:rsidRPr="00F40FF3">
        <w:t xml:space="preserve"> в соответствии с п.3.2.</w:t>
      </w:r>
      <w:r w:rsidR="002F3BC3" w:rsidRPr="00F40FF3">
        <w:t>3</w:t>
      </w:r>
      <w:r w:rsidRPr="00F40FF3">
        <w:t>. административного регламента.</w:t>
      </w:r>
      <w:proofErr w:type="gramEnd"/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</w:t>
      </w:r>
      <w:r w:rsidR="002F3BC3" w:rsidRPr="00F40FF3">
        <w:rPr>
          <w:rFonts w:ascii="Times New Roman" w:hAnsi="Times New Roman"/>
          <w:sz w:val="24"/>
          <w:szCs w:val="24"/>
        </w:rPr>
        <w:t>4</w:t>
      </w:r>
      <w:r w:rsidRPr="00F40FF3">
        <w:rPr>
          <w:rFonts w:ascii="Times New Roman" w:hAnsi="Times New Roman"/>
          <w:sz w:val="24"/>
          <w:szCs w:val="24"/>
        </w:rPr>
        <w:t xml:space="preserve">. </w:t>
      </w:r>
      <w:r w:rsidR="00D533E2" w:rsidRPr="00F40FF3">
        <w:rPr>
          <w:rFonts w:ascii="Times New Roman" w:hAnsi="Times New Roman"/>
          <w:sz w:val="24"/>
          <w:szCs w:val="24"/>
        </w:rPr>
        <w:t xml:space="preserve">Должностное лицо </w:t>
      </w:r>
      <w:r w:rsidR="00FA2EEF" w:rsidRPr="00F40FF3">
        <w:rPr>
          <w:rFonts w:ascii="Times New Roman" w:hAnsi="Times New Roman"/>
          <w:sz w:val="24"/>
          <w:szCs w:val="24"/>
        </w:rPr>
        <w:t>Администрации</w:t>
      </w:r>
      <w:r w:rsidR="002F3BC3" w:rsidRPr="00F40FF3">
        <w:rPr>
          <w:rFonts w:ascii="Times New Roman" w:hAnsi="Times New Roman"/>
          <w:sz w:val="24"/>
          <w:szCs w:val="24"/>
        </w:rPr>
        <w:t xml:space="preserve"> или МАУ «МФЦ»</w:t>
      </w:r>
      <w:r w:rsidR="00D533E2" w:rsidRPr="00F40FF3">
        <w:rPr>
          <w:rFonts w:ascii="Times New Roman" w:hAnsi="Times New Roman"/>
          <w:sz w:val="24"/>
          <w:szCs w:val="24"/>
        </w:rPr>
        <w:t xml:space="preserve">, уполномоченное </w:t>
      </w:r>
      <w:r w:rsidR="00D533E2" w:rsidRPr="00F40FF3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F40FF3">
        <w:rPr>
          <w:rFonts w:ascii="Times New Roman" w:hAnsi="Times New Roman"/>
          <w:sz w:val="24"/>
          <w:szCs w:val="24"/>
        </w:rPr>
        <w:t>выдачу готовых документов заявителю, нес</w:t>
      </w:r>
      <w:r w:rsidR="00D533E2" w:rsidRPr="00F40FF3">
        <w:rPr>
          <w:rFonts w:ascii="Times New Roman" w:hAnsi="Times New Roman"/>
          <w:sz w:val="24"/>
          <w:szCs w:val="24"/>
        </w:rPr>
        <w:t>е</w:t>
      </w:r>
      <w:r w:rsidRPr="00F40FF3">
        <w:rPr>
          <w:rFonts w:ascii="Times New Roman" w:hAnsi="Times New Roman"/>
          <w:sz w:val="24"/>
          <w:szCs w:val="24"/>
        </w:rPr>
        <w:t>т персональную ответственность за соблюдение порядка выдачи готовых документов в соответствии с п.3.2.</w:t>
      </w:r>
      <w:r w:rsidR="002F3BC3" w:rsidRPr="00F40FF3">
        <w:rPr>
          <w:rFonts w:ascii="Times New Roman" w:hAnsi="Times New Roman"/>
          <w:sz w:val="24"/>
          <w:szCs w:val="24"/>
        </w:rPr>
        <w:t>4</w:t>
      </w:r>
      <w:r w:rsidRPr="00F40FF3">
        <w:rPr>
          <w:rFonts w:ascii="Times New Roman" w:hAnsi="Times New Roman"/>
          <w:sz w:val="24"/>
          <w:szCs w:val="24"/>
        </w:rPr>
        <w:t>. административного регламента.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4.4. Обязанности должностных лиц </w:t>
      </w:r>
      <w:r w:rsidR="00FA2EEF" w:rsidRPr="00F40FF3">
        <w:rPr>
          <w:rFonts w:ascii="Times New Roman" w:hAnsi="Times New Roman"/>
          <w:sz w:val="24"/>
          <w:szCs w:val="24"/>
        </w:rPr>
        <w:t>Администрации</w:t>
      </w:r>
      <w:r w:rsidR="00D533E2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 МАУ «МФЦ», уполномоченных на предоставление муниципальной услуги</w:t>
      </w:r>
      <w:r w:rsidR="009C148B" w:rsidRPr="00F40FF3">
        <w:rPr>
          <w:rFonts w:ascii="Times New Roman" w:hAnsi="Times New Roman"/>
          <w:sz w:val="24"/>
          <w:szCs w:val="24"/>
        </w:rPr>
        <w:t xml:space="preserve"> по исполнению административного регламента</w:t>
      </w:r>
      <w:r w:rsidRPr="00F40FF3">
        <w:rPr>
          <w:rFonts w:ascii="Times New Roman" w:hAnsi="Times New Roman"/>
          <w:sz w:val="24"/>
          <w:szCs w:val="24"/>
        </w:rPr>
        <w:t>, закрепляются в их должностных инструкциях.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4.5. Текущий контроль осуществляется путем проведения </w:t>
      </w:r>
      <w:r w:rsidR="00FA2EEF" w:rsidRPr="00F40FF3">
        <w:rPr>
          <w:rFonts w:ascii="Times New Roman" w:hAnsi="Times New Roman"/>
          <w:color w:val="000000"/>
          <w:sz w:val="24"/>
          <w:szCs w:val="24"/>
        </w:rPr>
        <w:t xml:space="preserve">Главы Администрации </w:t>
      </w:r>
      <w:r w:rsidR="00A81B7C">
        <w:rPr>
          <w:rFonts w:ascii="Times New Roman" w:hAnsi="Times New Roman"/>
          <w:color w:val="000000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  <w:r w:rsidR="00892ED8" w:rsidRPr="00F40FF3">
        <w:rPr>
          <w:rFonts w:ascii="Times New Roman" w:hAnsi="Times New Roman"/>
          <w:sz w:val="24"/>
          <w:szCs w:val="24"/>
        </w:rPr>
        <w:t xml:space="preserve"> и</w:t>
      </w:r>
      <w:r w:rsidRPr="00F40FF3">
        <w:rPr>
          <w:rFonts w:ascii="Times New Roman" w:hAnsi="Times New Roman"/>
          <w:sz w:val="24"/>
          <w:szCs w:val="24"/>
        </w:rPr>
        <w:t xml:space="preserve"> директором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проверок соблюдения должностными лицами </w:t>
      </w:r>
      <w:r w:rsidR="00FA2EEF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D533E2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</w:t>
      </w:r>
      <w:r w:rsidRPr="00F40FF3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уполномоченными на предоставление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муниципальной услуги, положений административного регламента и нормативных правовых актов Российской Федерации.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</w:t>
      </w:r>
      <w:r w:rsidR="008B2681" w:rsidRPr="00F40FF3">
        <w:rPr>
          <w:rFonts w:ascii="Times New Roman" w:hAnsi="Times New Roman"/>
          <w:sz w:val="24"/>
          <w:szCs w:val="24"/>
        </w:rPr>
        <w:t>6</w:t>
      </w:r>
      <w:r w:rsidRPr="00F40FF3">
        <w:rPr>
          <w:rFonts w:ascii="Times New Roman" w:hAnsi="Times New Roman"/>
          <w:sz w:val="24"/>
          <w:szCs w:val="24"/>
        </w:rPr>
        <w:t>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Проверка также может проводиться по конкретному обращению заявителя.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проведения проверки по предоставлению муниципальной услуги может формироваться комиссия, в состав которой могут включаться </w:t>
      </w:r>
      <w:r w:rsidR="000F11CF" w:rsidRPr="00F40FF3">
        <w:rPr>
          <w:rFonts w:ascii="Times New Roman" w:hAnsi="Times New Roman"/>
          <w:sz w:val="24"/>
          <w:szCs w:val="24"/>
        </w:rPr>
        <w:t>заместител</w:t>
      </w:r>
      <w:r w:rsidR="00FA2EEF" w:rsidRPr="00F40FF3">
        <w:rPr>
          <w:rFonts w:ascii="Times New Roman" w:hAnsi="Times New Roman"/>
          <w:sz w:val="24"/>
          <w:szCs w:val="24"/>
        </w:rPr>
        <w:t>ь</w:t>
      </w:r>
      <w:r w:rsidR="009C3B28" w:rsidRPr="00F40FF3">
        <w:rPr>
          <w:rFonts w:ascii="Times New Roman" w:hAnsi="Times New Roman"/>
          <w:sz w:val="24"/>
          <w:szCs w:val="24"/>
        </w:rPr>
        <w:t xml:space="preserve"> главы Администрации</w:t>
      </w:r>
      <w:r w:rsidR="000F11CF" w:rsidRPr="00F40FF3">
        <w:rPr>
          <w:rFonts w:ascii="Times New Roman" w:hAnsi="Times New Roman"/>
          <w:sz w:val="24"/>
          <w:szCs w:val="24"/>
        </w:rPr>
        <w:t xml:space="preserve">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</w:t>
      </w:r>
      <w:r w:rsidR="00FA2EEF" w:rsidRPr="002B4ABB">
        <w:rPr>
          <w:rFonts w:ascii="Times New Roman" w:hAnsi="Times New Roman"/>
        </w:rPr>
        <w:t>сельского поселения</w:t>
      </w:r>
      <w:r w:rsidRPr="002B4ABB">
        <w:rPr>
          <w:rFonts w:ascii="Times New Roman" w:hAnsi="Times New Roman"/>
        </w:rPr>
        <w:t xml:space="preserve">, </w:t>
      </w:r>
      <w:r w:rsidR="000F11CF" w:rsidRPr="002B4ABB">
        <w:rPr>
          <w:rFonts w:ascii="Times New Roman" w:hAnsi="Times New Roman"/>
        </w:rPr>
        <w:t>директор</w:t>
      </w:r>
      <w:r w:rsidRPr="002B4ABB">
        <w:rPr>
          <w:rFonts w:ascii="Times New Roman" w:hAnsi="Times New Roman"/>
        </w:rPr>
        <w:t xml:space="preserve"> МАУ «МФЦ», муниципальные служащие, должностные лица МАУ «МФЦ»</w:t>
      </w:r>
      <w:r w:rsidR="00FA2EEF" w:rsidRPr="002B4ABB">
        <w:rPr>
          <w:rFonts w:ascii="Times New Roman" w:hAnsi="Times New Roman"/>
        </w:rPr>
        <w:t>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председателем комиссии.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lastRenderedPageBreak/>
        <w:t>4.</w:t>
      </w:r>
      <w:r w:rsidR="008B2681" w:rsidRPr="00F40FF3">
        <w:rPr>
          <w:rFonts w:ascii="Times New Roman" w:hAnsi="Times New Roman"/>
          <w:color w:val="000000"/>
          <w:sz w:val="24"/>
          <w:szCs w:val="24"/>
        </w:rPr>
        <w:t>7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F40FF3">
        <w:rPr>
          <w:rFonts w:ascii="Times New Roman" w:hAnsi="Times New Roman"/>
          <w:color w:val="000000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заявителей, а также рассмотрение, принятие решений и подготовку ответов на обращения заявителей, содержащих жалобы на решения должностных лиц </w:t>
      </w:r>
      <w:r w:rsidR="00FA2EEF" w:rsidRPr="00F40FF3">
        <w:rPr>
          <w:rFonts w:ascii="Times New Roman" w:hAnsi="Times New Roman"/>
          <w:sz w:val="24"/>
          <w:szCs w:val="24"/>
        </w:rPr>
        <w:t>Администрации</w:t>
      </w:r>
      <w:r w:rsidR="000F11CF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 уполномоченных на предоставление муниципальной услуги.</w:t>
      </w:r>
      <w:proofErr w:type="gramEnd"/>
    </w:p>
    <w:p w:rsidR="0084509B" w:rsidRPr="00F40FF3" w:rsidRDefault="0084509B" w:rsidP="002B4ABB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4.</w:t>
      </w:r>
      <w:r w:rsidR="008B2681" w:rsidRPr="00F40FF3">
        <w:rPr>
          <w:rFonts w:ascii="Times New Roman" w:hAnsi="Times New Roman"/>
          <w:color w:val="000000"/>
          <w:sz w:val="24"/>
          <w:szCs w:val="24"/>
        </w:rPr>
        <w:t>8</w:t>
      </w:r>
      <w:r w:rsidRPr="00F40FF3">
        <w:rPr>
          <w:rFonts w:ascii="Times New Roman" w:hAnsi="Times New Roman"/>
          <w:color w:val="000000"/>
          <w:sz w:val="24"/>
          <w:szCs w:val="24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84509B" w:rsidRPr="002B4ABB" w:rsidRDefault="0084509B" w:rsidP="002B4ABB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5. Досудебное (внесудебное) обжалование заявителем решений и действий (бездействия) </w:t>
      </w:r>
      <w:r w:rsidR="00FA2EEF" w:rsidRPr="002B4ABB">
        <w:rPr>
          <w:rFonts w:ascii="Times New Roman" w:hAnsi="Times New Roman"/>
          <w:sz w:val="24"/>
          <w:szCs w:val="24"/>
          <w:u w:val="single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  <w:u w:val="single"/>
        </w:rPr>
        <w:t>Красюковского</w:t>
      </w:r>
      <w:r w:rsidR="00FA2EEF" w:rsidRPr="002B4ABB">
        <w:rPr>
          <w:rFonts w:ascii="Times New Roman" w:hAnsi="Times New Roman"/>
          <w:sz w:val="24"/>
          <w:szCs w:val="24"/>
          <w:u w:val="single"/>
        </w:rPr>
        <w:t xml:space="preserve"> сельского поселения</w:t>
      </w:r>
      <w:r w:rsidR="000F11CF" w:rsidRPr="002B4AB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B4ABB">
        <w:rPr>
          <w:rFonts w:ascii="Times New Roman" w:hAnsi="Times New Roman"/>
          <w:sz w:val="24"/>
          <w:szCs w:val="24"/>
          <w:u w:val="single"/>
        </w:rPr>
        <w:t xml:space="preserve">или МАУ «МФЦ», должностного лица </w:t>
      </w:r>
      <w:r w:rsidR="00FA2EEF" w:rsidRPr="002B4ABB">
        <w:rPr>
          <w:rFonts w:ascii="Times New Roman" w:hAnsi="Times New Roman"/>
          <w:sz w:val="24"/>
          <w:szCs w:val="24"/>
          <w:u w:val="single"/>
        </w:rPr>
        <w:t xml:space="preserve">Администрации </w:t>
      </w:r>
      <w:r w:rsidR="000F11CF" w:rsidRPr="002B4AB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B4ABB">
        <w:rPr>
          <w:rFonts w:ascii="Times New Roman" w:hAnsi="Times New Roman"/>
          <w:sz w:val="24"/>
          <w:szCs w:val="24"/>
          <w:u w:val="single"/>
        </w:rPr>
        <w:t>или МАУ «МФЦ»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 Заявитель может обратиться с жалобой</w:t>
      </w:r>
      <w:r w:rsidR="009C3B28" w:rsidRPr="00F40FF3">
        <w:rPr>
          <w:rFonts w:ascii="Times New Roman" w:hAnsi="Times New Roman"/>
          <w:sz w:val="24"/>
          <w:szCs w:val="24"/>
        </w:rPr>
        <w:t>,</w:t>
      </w:r>
      <w:r w:rsidRPr="00F40FF3">
        <w:rPr>
          <w:rFonts w:ascii="Times New Roman" w:hAnsi="Times New Roman"/>
          <w:sz w:val="24"/>
          <w:szCs w:val="24"/>
        </w:rPr>
        <w:t xml:space="preserve"> в том числе в следующих случаях: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5.1.1. Нарушение срока регистрации заяв</w:t>
      </w:r>
      <w:r w:rsidR="00F93E04" w:rsidRPr="00F40FF3">
        <w:rPr>
          <w:rFonts w:ascii="Times New Roman" w:hAnsi="Times New Roman"/>
          <w:sz w:val="24"/>
          <w:szCs w:val="24"/>
        </w:rPr>
        <w:t>ления</w:t>
      </w:r>
      <w:r w:rsidRPr="00F40FF3">
        <w:rPr>
          <w:rFonts w:ascii="Times New Roman" w:hAnsi="Times New Roman"/>
          <w:sz w:val="24"/>
          <w:szCs w:val="24"/>
        </w:rPr>
        <w:t xml:space="preserve"> о предоставлении муниципальной услуги.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5.1.2. Нарушение срока предоставления муниципальной услуги.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5.1.5. </w:t>
      </w:r>
      <w:proofErr w:type="gramStart"/>
      <w:r w:rsidRPr="00F40FF3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5.1.7.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Отказ </w:t>
      </w:r>
      <w:r w:rsidR="00FA2EEF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 xml:space="preserve">, должностного лица </w:t>
      </w:r>
      <w:r w:rsidR="00FA2EEF" w:rsidRPr="00F40FF3">
        <w:rPr>
          <w:rFonts w:ascii="Times New Roman" w:hAnsi="Times New Roman"/>
          <w:sz w:val="24"/>
          <w:szCs w:val="24"/>
        </w:rPr>
        <w:t>Администрации</w:t>
      </w:r>
      <w:r w:rsidRPr="00F40FF3">
        <w:rPr>
          <w:rFonts w:ascii="Times New Roman" w:hAnsi="Times New Roman"/>
          <w:sz w:val="24"/>
          <w:szCs w:val="24"/>
        </w:rPr>
        <w:t xml:space="preserve">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AD0149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5.2. Жалоба подается в письменной форме на бумажном носителе, в электронной форме в </w:t>
      </w:r>
      <w:r w:rsidR="00FA2EEF" w:rsidRPr="00F40FF3">
        <w:rPr>
          <w:rFonts w:ascii="Times New Roman" w:hAnsi="Times New Roman"/>
          <w:sz w:val="24"/>
          <w:szCs w:val="24"/>
        </w:rPr>
        <w:t xml:space="preserve">Администрацию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FA2EEF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0F11CF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 xml:space="preserve">или МАУ «МФЦ». </w:t>
      </w:r>
    </w:p>
    <w:p w:rsidR="0084509B" w:rsidRPr="002B4ABB" w:rsidRDefault="0084509B" w:rsidP="00674B1B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5.3. Жалоба может быть направлена по почте, через МАУ «МФЦ», с использованием информационно-телекоммуникационной сети «Интернет»,  </w:t>
      </w:r>
      <w:r w:rsidR="008B2681" w:rsidRPr="00F40FF3">
        <w:rPr>
          <w:rFonts w:ascii="Times New Roman" w:hAnsi="Times New Roman"/>
          <w:sz w:val="24"/>
          <w:szCs w:val="24"/>
        </w:rPr>
        <w:t>офиц</w:t>
      </w:r>
      <w:r w:rsidR="00F93E04" w:rsidRPr="00F40FF3">
        <w:rPr>
          <w:rFonts w:ascii="Times New Roman" w:hAnsi="Times New Roman"/>
          <w:sz w:val="24"/>
          <w:szCs w:val="24"/>
        </w:rPr>
        <w:t xml:space="preserve">иального </w:t>
      </w:r>
      <w:r w:rsidR="008B2681" w:rsidRPr="00F40FF3">
        <w:rPr>
          <w:rFonts w:ascii="Times New Roman" w:hAnsi="Times New Roman"/>
          <w:sz w:val="24"/>
          <w:szCs w:val="24"/>
        </w:rPr>
        <w:t xml:space="preserve">сайта </w:t>
      </w:r>
      <w:r w:rsidRPr="00F40FF3">
        <w:rPr>
          <w:rFonts w:ascii="Times New Roman" w:hAnsi="Times New Roman"/>
          <w:sz w:val="24"/>
          <w:szCs w:val="24"/>
        </w:rPr>
        <w:t xml:space="preserve">МАУ «МФЦ», единого портала государственных и муниципальных услуг либо регионального портала </w:t>
      </w:r>
      <w:r w:rsidRPr="002B4ABB">
        <w:rPr>
          <w:rFonts w:ascii="Times New Roman" w:hAnsi="Times New Roman"/>
        </w:rPr>
        <w:t>государственных и муниципальных услуг, а также может быть принята при личном приеме заявителя.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8B2681" w:rsidRPr="00F40FF3">
        <w:rPr>
          <w:rFonts w:ascii="Times New Roman" w:hAnsi="Times New Roman"/>
          <w:sz w:val="24"/>
          <w:szCs w:val="24"/>
        </w:rPr>
        <w:t>4</w:t>
      </w:r>
      <w:r w:rsidRPr="00F40FF3">
        <w:rPr>
          <w:rFonts w:ascii="Times New Roman" w:hAnsi="Times New Roman"/>
          <w:sz w:val="24"/>
          <w:szCs w:val="24"/>
        </w:rPr>
        <w:t>. Жалоба должна содержать: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8B2681" w:rsidRPr="00F40FF3">
        <w:rPr>
          <w:rFonts w:ascii="Times New Roman" w:hAnsi="Times New Roman"/>
          <w:sz w:val="24"/>
          <w:szCs w:val="24"/>
        </w:rPr>
        <w:t>4</w:t>
      </w:r>
      <w:r w:rsidRPr="00F40FF3">
        <w:rPr>
          <w:rFonts w:ascii="Times New Roman" w:hAnsi="Times New Roman"/>
          <w:sz w:val="24"/>
          <w:szCs w:val="24"/>
        </w:rPr>
        <w:t>.1. Наименование</w:t>
      </w:r>
      <w:r w:rsidR="00B82E62" w:rsidRPr="00F40FF3">
        <w:rPr>
          <w:rFonts w:ascii="Times New Roman" w:hAnsi="Times New Roman"/>
          <w:sz w:val="24"/>
          <w:szCs w:val="24"/>
        </w:rPr>
        <w:t xml:space="preserve"> </w:t>
      </w:r>
      <w:r w:rsidR="00AD0149" w:rsidRPr="00F40FF3">
        <w:rPr>
          <w:rFonts w:ascii="Times New Roman" w:hAnsi="Times New Roman"/>
          <w:sz w:val="24"/>
          <w:szCs w:val="24"/>
        </w:rPr>
        <w:t>муниципального образования</w:t>
      </w:r>
      <w:r w:rsidR="00B82E62" w:rsidRPr="00F40FF3">
        <w:rPr>
          <w:rFonts w:ascii="Times New Roman" w:hAnsi="Times New Roman"/>
          <w:sz w:val="24"/>
          <w:szCs w:val="24"/>
        </w:rPr>
        <w:t xml:space="preserve"> (</w:t>
      </w:r>
      <w:r w:rsidR="00AD0149" w:rsidRPr="00F40FF3">
        <w:rPr>
          <w:rFonts w:ascii="Times New Roman" w:hAnsi="Times New Roman"/>
          <w:sz w:val="24"/>
          <w:szCs w:val="24"/>
        </w:rPr>
        <w:t xml:space="preserve">Администрация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B82E62" w:rsidRPr="00F40FF3">
        <w:rPr>
          <w:rFonts w:ascii="Times New Roman" w:hAnsi="Times New Roman"/>
          <w:sz w:val="24"/>
          <w:szCs w:val="24"/>
        </w:rPr>
        <w:t>) или</w:t>
      </w:r>
      <w:r w:rsidRPr="00F40FF3">
        <w:rPr>
          <w:rFonts w:ascii="Times New Roman" w:hAnsi="Times New Roman"/>
          <w:sz w:val="24"/>
          <w:szCs w:val="24"/>
        </w:rPr>
        <w:t xml:space="preserve"> муниципального учреждения </w:t>
      </w:r>
      <w:r w:rsidR="00B82E62" w:rsidRPr="00F40FF3">
        <w:rPr>
          <w:rFonts w:ascii="Times New Roman" w:hAnsi="Times New Roman"/>
          <w:sz w:val="24"/>
          <w:szCs w:val="24"/>
        </w:rPr>
        <w:t>(</w:t>
      </w:r>
      <w:r w:rsidRPr="00F40FF3">
        <w:rPr>
          <w:rFonts w:ascii="Times New Roman" w:hAnsi="Times New Roman"/>
          <w:sz w:val="24"/>
          <w:szCs w:val="24"/>
        </w:rPr>
        <w:t xml:space="preserve">МАУ «МФЦ»), предоставляющих муниципальную услугу, должностного лица  </w:t>
      </w:r>
      <w:r w:rsidR="00AD0149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B82E62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или МАУ «МФЦ», решения и действия (бездействие) которых обжалуются.</w:t>
      </w:r>
    </w:p>
    <w:p w:rsidR="0084509B" w:rsidRPr="002B4ABB" w:rsidRDefault="0084509B" w:rsidP="00674B1B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8B2681" w:rsidRPr="00F40FF3">
        <w:rPr>
          <w:rFonts w:ascii="Times New Roman" w:hAnsi="Times New Roman"/>
          <w:sz w:val="24"/>
          <w:szCs w:val="24"/>
        </w:rPr>
        <w:t>4</w:t>
      </w:r>
      <w:r w:rsidRPr="00F40FF3">
        <w:rPr>
          <w:rFonts w:ascii="Times New Roman" w:hAnsi="Times New Roman"/>
          <w:sz w:val="24"/>
          <w:szCs w:val="24"/>
        </w:rPr>
        <w:t xml:space="preserve">.2. </w:t>
      </w:r>
      <w:proofErr w:type="gramStart"/>
      <w:r w:rsidRPr="00F40FF3">
        <w:rPr>
          <w:rFonts w:ascii="Times New Roman" w:hAnsi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</w:t>
      </w:r>
      <w:r w:rsidR="003C5F1D" w:rsidRPr="00F40FF3">
        <w:rPr>
          <w:rFonts w:ascii="Times New Roman" w:hAnsi="Times New Roman"/>
          <w:sz w:val="24"/>
          <w:szCs w:val="24"/>
        </w:rPr>
        <w:t>,</w:t>
      </w:r>
      <w:r w:rsidRPr="00F40FF3">
        <w:rPr>
          <w:rFonts w:ascii="Times New Roman" w:hAnsi="Times New Roman"/>
          <w:sz w:val="24"/>
          <w:szCs w:val="24"/>
        </w:rPr>
        <w:t xml:space="preserve"> а также номер (номера) контактного телефона, адрес (адреса) </w:t>
      </w:r>
      <w:r w:rsidRPr="002B4ABB">
        <w:rPr>
          <w:rFonts w:ascii="Times New Roman" w:hAnsi="Times New Roman"/>
        </w:rPr>
        <w:t>электронной почты (при наличии) и почтовый адрес, по которым должен быть направлен ответ заявителю.</w:t>
      </w:r>
      <w:proofErr w:type="gramEnd"/>
    </w:p>
    <w:p w:rsidR="0084509B" w:rsidRPr="00F40FF3" w:rsidRDefault="00E72607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5.4</w:t>
      </w:r>
      <w:r w:rsidR="0084509B" w:rsidRPr="00F40FF3">
        <w:rPr>
          <w:rFonts w:ascii="Times New Roman" w:hAnsi="Times New Roman"/>
          <w:sz w:val="24"/>
          <w:szCs w:val="24"/>
        </w:rPr>
        <w:t xml:space="preserve">.3. Сведения об обжалуемых решениях и действиях (бездействии) </w:t>
      </w:r>
      <w:r w:rsidR="00AD0149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B82E62" w:rsidRPr="00F40FF3">
        <w:rPr>
          <w:rFonts w:ascii="Times New Roman" w:hAnsi="Times New Roman"/>
          <w:sz w:val="24"/>
          <w:szCs w:val="24"/>
        </w:rPr>
        <w:t xml:space="preserve"> </w:t>
      </w:r>
      <w:r w:rsidR="0084509B" w:rsidRPr="00F40FF3">
        <w:rPr>
          <w:rFonts w:ascii="Times New Roman" w:hAnsi="Times New Roman"/>
          <w:sz w:val="24"/>
          <w:szCs w:val="24"/>
        </w:rPr>
        <w:t>или МАУ «МФЦ», должностн</w:t>
      </w:r>
      <w:r w:rsidR="00F93E04" w:rsidRPr="00F40FF3">
        <w:rPr>
          <w:rFonts w:ascii="Times New Roman" w:hAnsi="Times New Roman"/>
          <w:sz w:val="24"/>
          <w:szCs w:val="24"/>
        </w:rPr>
        <w:t>ых</w:t>
      </w:r>
      <w:r w:rsidR="0084509B" w:rsidRPr="00F40FF3">
        <w:rPr>
          <w:rFonts w:ascii="Times New Roman" w:hAnsi="Times New Roman"/>
          <w:sz w:val="24"/>
          <w:szCs w:val="24"/>
        </w:rPr>
        <w:t xml:space="preserve"> лиц </w:t>
      </w:r>
      <w:r w:rsidR="00AD0149" w:rsidRPr="00F40FF3">
        <w:rPr>
          <w:rFonts w:ascii="Times New Roman" w:hAnsi="Times New Roman"/>
          <w:sz w:val="24"/>
          <w:szCs w:val="24"/>
        </w:rPr>
        <w:t>Администрации</w:t>
      </w:r>
      <w:r w:rsidR="00B82E62" w:rsidRPr="00F40FF3">
        <w:rPr>
          <w:rFonts w:ascii="Times New Roman" w:hAnsi="Times New Roman"/>
          <w:sz w:val="24"/>
          <w:szCs w:val="24"/>
        </w:rPr>
        <w:t xml:space="preserve"> </w:t>
      </w:r>
      <w:r w:rsidR="0084509B" w:rsidRPr="00F40FF3"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="0084509B" w:rsidRPr="00F40FF3">
        <w:rPr>
          <w:rFonts w:ascii="Times New Roman" w:hAnsi="Times New Roman"/>
          <w:sz w:val="24"/>
          <w:szCs w:val="24"/>
        </w:rPr>
        <w:t>МАУ «МФЦ».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E72607" w:rsidRPr="00F40FF3">
        <w:rPr>
          <w:rFonts w:ascii="Times New Roman" w:hAnsi="Times New Roman"/>
          <w:sz w:val="24"/>
          <w:szCs w:val="24"/>
        </w:rPr>
        <w:t>4</w:t>
      </w:r>
      <w:r w:rsidRPr="00F40FF3">
        <w:rPr>
          <w:rFonts w:ascii="Times New Roman" w:hAnsi="Times New Roman"/>
          <w:sz w:val="24"/>
          <w:szCs w:val="24"/>
        </w:rPr>
        <w:t xml:space="preserve">.4. </w:t>
      </w:r>
      <w:proofErr w:type="gramStart"/>
      <w:r w:rsidRPr="00F40FF3">
        <w:rPr>
          <w:rFonts w:ascii="Times New Roman" w:hAnsi="Times New Roman"/>
          <w:sz w:val="24"/>
          <w:szCs w:val="24"/>
        </w:rPr>
        <w:t>Доводы, на основании которых заявитель не согласен с решением и действием (бездействием</w:t>
      </w:r>
      <w:r w:rsidR="00AD0149" w:rsidRPr="00F40FF3">
        <w:rPr>
          <w:rFonts w:ascii="Times New Roman" w:hAnsi="Times New Roman"/>
          <w:sz w:val="24"/>
          <w:szCs w:val="24"/>
        </w:rPr>
        <w:t xml:space="preserve"> 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 xml:space="preserve">или МАУ «МФЦ», должностного лица </w:t>
      </w:r>
      <w:r w:rsidR="00AD0149" w:rsidRPr="00F40FF3">
        <w:rPr>
          <w:rFonts w:ascii="Times New Roman" w:hAnsi="Times New Roman"/>
          <w:sz w:val="24"/>
          <w:szCs w:val="24"/>
        </w:rPr>
        <w:t>Администрации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или МАУ «МФЦ».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3C5F1D" w:rsidRPr="00F40FF3" w:rsidRDefault="00E72607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5.5</w:t>
      </w:r>
      <w:r w:rsidR="0084509B" w:rsidRPr="00F40FF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84509B" w:rsidRPr="00F40FF3">
        <w:rPr>
          <w:rFonts w:ascii="Times New Roman" w:hAnsi="Times New Roman"/>
          <w:sz w:val="24"/>
          <w:szCs w:val="24"/>
        </w:rPr>
        <w:t xml:space="preserve">Жалоба, поступившая в </w:t>
      </w:r>
      <w:r w:rsidR="00AD0149" w:rsidRPr="00F40FF3">
        <w:rPr>
          <w:rFonts w:ascii="Times New Roman" w:hAnsi="Times New Roman"/>
          <w:sz w:val="24"/>
          <w:szCs w:val="24"/>
        </w:rPr>
        <w:t xml:space="preserve">Администрацию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="0084509B" w:rsidRPr="00F40FF3">
        <w:rPr>
          <w:rFonts w:ascii="Times New Roman" w:hAnsi="Times New Roman"/>
          <w:sz w:val="24"/>
          <w:szCs w:val="24"/>
        </w:rPr>
        <w:t xml:space="preserve">или МАУ «МФЦ», подлежит рассмотрению </w:t>
      </w:r>
      <w:r w:rsidR="00AD0149" w:rsidRPr="00F40FF3">
        <w:rPr>
          <w:rFonts w:ascii="Times New Roman" w:hAnsi="Times New Roman"/>
          <w:sz w:val="24"/>
          <w:szCs w:val="24"/>
        </w:rPr>
        <w:t xml:space="preserve">Главой 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="0084509B" w:rsidRPr="00F40FF3">
        <w:rPr>
          <w:rFonts w:ascii="Times New Roman" w:hAnsi="Times New Roman"/>
          <w:sz w:val="24"/>
          <w:szCs w:val="24"/>
        </w:rPr>
        <w:t xml:space="preserve">или директором МАУ «МФЦ» в течение 15 рабочих дней со дня ее регистрации, а в случае обжалования отказа </w:t>
      </w:r>
      <w:r w:rsidR="00AD0149" w:rsidRPr="00F40FF3">
        <w:rPr>
          <w:rFonts w:ascii="Times New Roman" w:hAnsi="Times New Roman"/>
          <w:sz w:val="24"/>
          <w:szCs w:val="24"/>
        </w:rPr>
        <w:t>Администрация поселения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="0084509B" w:rsidRPr="00F40FF3">
        <w:rPr>
          <w:rFonts w:ascii="Times New Roman" w:hAnsi="Times New Roman"/>
          <w:sz w:val="24"/>
          <w:szCs w:val="24"/>
        </w:rPr>
        <w:t>и</w:t>
      </w:r>
      <w:r w:rsidR="0084509B" w:rsidRPr="00F40FF3">
        <w:rPr>
          <w:rFonts w:ascii="Times New Roman" w:hAnsi="Times New Roman"/>
          <w:color w:val="000000"/>
          <w:sz w:val="24"/>
          <w:szCs w:val="24"/>
        </w:rPr>
        <w:t xml:space="preserve">ли </w:t>
      </w:r>
      <w:r w:rsidR="0084509B" w:rsidRPr="00F40FF3">
        <w:rPr>
          <w:rFonts w:ascii="Times New Roman" w:hAnsi="Times New Roman"/>
          <w:sz w:val="24"/>
          <w:szCs w:val="24"/>
        </w:rPr>
        <w:t xml:space="preserve">МАУ «МФЦ», должностного лица </w:t>
      </w:r>
      <w:r w:rsidR="00AD0149"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="0084509B" w:rsidRPr="00F40FF3">
        <w:rPr>
          <w:rFonts w:ascii="Times New Roman" w:hAnsi="Times New Roman"/>
          <w:sz w:val="24"/>
          <w:szCs w:val="24"/>
        </w:rPr>
        <w:t xml:space="preserve">или МАУ «МФЦ» в приеме документов у </w:t>
      </w:r>
      <w:r w:rsidR="0084509B" w:rsidRPr="00F40FF3">
        <w:rPr>
          <w:rFonts w:ascii="Times New Roman" w:hAnsi="Times New Roman"/>
          <w:sz w:val="24"/>
          <w:szCs w:val="24"/>
        </w:rPr>
        <w:lastRenderedPageBreak/>
        <w:t>заявителя либо в исправлении допущенных опечаток и</w:t>
      </w:r>
      <w:proofErr w:type="gramEnd"/>
      <w:r w:rsidR="0084509B" w:rsidRPr="00F40FF3">
        <w:rPr>
          <w:rFonts w:ascii="Times New Roman" w:hAnsi="Times New Roman"/>
          <w:sz w:val="24"/>
          <w:szCs w:val="24"/>
        </w:rPr>
        <w:t xml:space="preserve">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3C5F1D" w:rsidRPr="00F40FF3">
        <w:rPr>
          <w:rFonts w:ascii="Times New Roman" w:hAnsi="Times New Roman"/>
          <w:sz w:val="24"/>
          <w:szCs w:val="24"/>
        </w:rPr>
        <w:t>6</w:t>
      </w:r>
      <w:r w:rsidRPr="00F40FF3">
        <w:rPr>
          <w:rFonts w:ascii="Times New Roman" w:hAnsi="Times New Roman"/>
          <w:sz w:val="24"/>
          <w:szCs w:val="24"/>
        </w:rPr>
        <w:t xml:space="preserve">. По результатам рассмотрения жалобы </w:t>
      </w:r>
      <w:r w:rsidR="00AD0149" w:rsidRPr="00F40FF3">
        <w:rPr>
          <w:rFonts w:ascii="Times New Roman" w:hAnsi="Times New Roman"/>
          <w:sz w:val="24"/>
          <w:szCs w:val="24"/>
        </w:rPr>
        <w:t xml:space="preserve">Администрация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AD0149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или МАУ «МФЦ» принимает одно из следующих решений: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3C5F1D" w:rsidRPr="00F40FF3">
        <w:rPr>
          <w:rFonts w:ascii="Times New Roman" w:hAnsi="Times New Roman"/>
          <w:sz w:val="24"/>
          <w:szCs w:val="24"/>
        </w:rPr>
        <w:t>6</w:t>
      </w:r>
      <w:r w:rsidRPr="00F40FF3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="00844B17" w:rsidRPr="00F40FF3">
        <w:rPr>
          <w:rFonts w:ascii="Times New Roman" w:hAnsi="Times New Roman"/>
          <w:sz w:val="24"/>
          <w:szCs w:val="24"/>
        </w:rPr>
        <w:t xml:space="preserve">Администрацией </w:t>
      </w:r>
      <w:r w:rsidR="00A81B7C">
        <w:rPr>
          <w:rFonts w:ascii="Times New Roman" w:hAnsi="Times New Roman"/>
          <w:sz w:val="24"/>
          <w:szCs w:val="24"/>
        </w:rPr>
        <w:t>Красюковского</w:t>
      </w:r>
      <w:r w:rsidR="00844B17"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867311" w:rsidRPr="00F40FF3">
        <w:rPr>
          <w:rFonts w:ascii="Times New Roman" w:hAnsi="Times New Roman"/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или МАУ «МФЦ»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актами, а также в иных формах.</w:t>
      </w:r>
      <w:proofErr w:type="gramEnd"/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3C5F1D" w:rsidRPr="00F40FF3">
        <w:rPr>
          <w:rFonts w:ascii="Times New Roman" w:hAnsi="Times New Roman"/>
          <w:sz w:val="24"/>
          <w:szCs w:val="24"/>
        </w:rPr>
        <w:t>6</w:t>
      </w:r>
      <w:r w:rsidRPr="00F40FF3">
        <w:rPr>
          <w:rFonts w:ascii="Times New Roman" w:hAnsi="Times New Roman"/>
          <w:sz w:val="24"/>
          <w:szCs w:val="24"/>
        </w:rPr>
        <w:t>.2. Отказывает в удовлетворении жалобы.</w:t>
      </w:r>
    </w:p>
    <w:p w:rsidR="0084509B" w:rsidRPr="00F40FF3" w:rsidRDefault="0084509B" w:rsidP="00674B1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</w:t>
      </w:r>
      <w:r w:rsidR="003C5F1D" w:rsidRPr="00F40FF3">
        <w:rPr>
          <w:rFonts w:ascii="Times New Roman" w:hAnsi="Times New Roman"/>
          <w:sz w:val="24"/>
          <w:szCs w:val="24"/>
        </w:rPr>
        <w:t>7</w:t>
      </w:r>
      <w:r w:rsidRPr="00F40FF3">
        <w:rPr>
          <w:rFonts w:ascii="Times New Roman" w:hAnsi="Times New Roman"/>
          <w:sz w:val="24"/>
          <w:szCs w:val="24"/>
        </w:rPr>
        <w:t>. Не позднее дня, следующего за днем принятия решения, указанного в п.5.</w:t>
      </w:r>
      <w:r w:rsidR="003C5F1D" w:rsidRPr="00F40FF3">
        <w:rPr>
          <w:rFonts w:ascii="Times New Roman" w:hAnsi="Times New Roman"/>
          <w:sz w:val="24"/>
          <w:szCs w:val="24"/>
        </w:rPr>
        <w:t>6</w:t>
      </w:r>
      <w:r w:rsidRPr="00F40FF3">
        <w:rPr>
          <w:rFonts w:ascii="Times New Roman" w:hAnsi="Times New Roman"/>
          <w:sz w:val="24"/>
          <w:szCs w:val="24"/>
        </w:rPr>
        <w:t>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44A0B" w:rsidRPr="002B4ABB" w:rsidRDefault="0084509B" w:rsidP="002B4ABB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2B4ABB">
        <w:rPr>
          <w:rFonts w:ascii="Times New Roman" w:hAnsi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2B4ABB">
        <w:rPr>
          <w:rFonts w:ascii="Times New Roman" w:hAnsi="Times New Roman"/>
          <w:sz w:val="24"/>
          <w:szCs w:val="24"/>
        </w:rPr>
        <w:t xml:space="preserve"> или преступления должностное лицо, наделенное полномочиями по рассмотрению жалоб в соответствии с п.5.2. административного регламента, незамедлительно направляет имеющиеся материалы в прокуратуру</w:t>
      </w:r>
      <w:r w:rsidR="00844B17" w:rsidRPr="002B4ABB">
        <w:rPr>
          <w:rFonts w:ascii="Times New Roman" w:hAnsi="Times New Roman"/>
          <w:sz w:val="24"/>
          <w:szCs w:val="24"/>
        </w:rPr>
        <w:t>.</w:t>
      </w:r>
    </w:p>
    <w:p w:rsidR="00FC5C04" w:rsidRPr="002B4ABB" w:rsidRDefault="00FC5C04" w:rsidP="00FC5C04">
      <w:pPr>
        <w:pStyle w:val="a5"/>
        <w:ind w:right="-14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6 Блок-схема порядка выполнения административных процедур при предоставлении муниципальной услуги</w:t>
      </w:r>
    </w:p>
    <w:p w:rsidR="00FC5C04" w:rsidRDefault="00FC5C04" w:rsidP="00FC5C04">
      <w:pPr>
        <w:pStyle w:val="a5"/>
        <w:ind w:right="-144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w:pict>
          <v:roundrect id="_x0000_s1216" style="position:absolute;left:0;text-align:left;margin-left:194.4pt;margin-top:15.25pt;width:103pt;height:22.9pt;z-index:14" arcsize="10923f">
            <v:textbox style="mso-next-textbox:#_x0000_s1216">
              <w:txbxContent>
                <w:p w:rsidR="00FC5C04" w:rsidRPr="00F14BB2" w:rsidRDefault="00FC5C04" w:rsidP="00FC5C04">
                  <w:pPr>
                    <w:jc w:val="center"/>
                  </w:pPr>
                  <w:r w:rsidRPr="00F14BB2">
                    <w:t>Начало</w:t>
                  </w:r>
                </w:p>
              </w:txbxContent>
            </v:textbox>
          </v:roundrect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472C29" w:rsidRDefault="00472C29" w:rsidP="00FC5C04">
      <w:pPr>
        <w:ind w:left="-540" w:right="-144"/>
        <w:rPr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06" type="#_x0000_t32" style="position:absolute;left:0;text-align:left;margin-left:243.35pt;margin-top:5.95pt;width:.05pt;height:23.4pt;z-index:4" o:connectortype="straight">
            <v:stroke endarrow="block"/>
          </v:shape>
        </w:pict>
      </w:r>
    </w:p>
    <w:p w:rsidR="00FC5C04" w:rsidRDefault="00472C29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212" type="#_x0000_t7" style="position:absolute;left:0;text-align:left;margin-left:-12pt;margin-top:3.95pt;width:470.7pt;height:1in;z-index:10">
            <v:textbox style="mso-next-textbox:#_x0000_s1212">
              <w:txbxContent>
                <w:p w:rsidR="00FC5C04" w:rsidRPr="002B4ABB" w:rsidRDefault="00FC5C04" w:rsidP="002B4ABB">
                  <w:pPr>
                    <w:jc w:val="center"/>
                    <w:rPr>
                      <w:sz w:val="20"/>
                      <w:szCs w:val="20"/>
                    </w:rPr>
                  </w:pPr>
                  <w:r w:rsidRPr="002B4ABB">
                    <w:rPr>
                      <w:sz w:val="20"/>
                      <w:szCs w:val="20"/>
                    </w:rPr>
                    <w:t xml:space="preserve">Прием документов и заявления от заявителя в МАУ МФЦ» или </w:t>
                  </w:r>
                  <w:r w:rsidR="00844B17" w:rsidRPr="002B4ABB">
                    <w:rPr>
                      <w:sz w:val="20"/>
                      <w:szCs w:val="20"/>
                    </w:rPr>
                    <w:t xml:space="preserve">Администрацию </w:t>
                  </w:r>
                  <w:r w:rsidR="00A81B7C">
                    <w:rPr>
                      <w:sz w:val="20"/>
                      <w:szCs w:val="20"/>
                    </w:rPr>
                    <w:t>Красюковского</w:t>
                  </w:r>
                  <w:r w:rsidR="00844B17" w:rsidRPr="002B4ABB">
                    <w:rPr>
                      <w:sz w:val="20"/>
                      <w:szCs w:val="20"/>
                    </w:rPr>
                    <w:t xml:space="preserve"> сельского поселения</w:t>
                  </w:r>
                </w:p>
                <w:p w:rsidR="00FC5C04" w:rsidRPr="00EA3095" w:rsidRDefault="00FC5C04" w:rsidP="00FC5C04">
                  <w:pPr>
                    <w:jc w:val="both"/>
                  </w:pPr>
                </w:p>
              </w:txbxContent>
            </v:textbox>
          </v:shape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472C29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08" type="#_x0000_t32" style="position:absolute;left:0;text-align:left;margin-left:168pt;margin-top:2.55pt;width:.05pt;height:27.85pt;z-index:6" o:connectortype="straight">
            <v:stroke endarrow="block"/>
          </v:shape>
        </w:pict>
      </w:r>
    </w:p>
    <w:p w:rsidR="00FC5C04" w:rsidRPr="000232E7" w:rsidRDefault="00FC5C04" w:rsidP="00FC5C04">
      <w:pPr>
        <w:ind w:left="-540" w:right="-144"/>
        <w:rPr>
          <w:sz w:val="16"/>
          <w:szCs w:val="28"/>
        </w:rPr>
      </w:pPr>
    </w:p>
    <w:p w:rsidR="00FC5C04" w:rsidRDefault="002B4ABB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214" type="#_x0000_t110" style="position:absolute;left:0;text-align:left;margin-left:0;margin-top:4.25pt;width:353.7pt;height:84.25pt;z-index:12">
            <v:textbox style="mso-next-textbox:#_x0000_s1214">
              <w:txbxContent>
                <w:p w:rsidR="00D51508" w:rsidRPr="002B4ABB" w:rsidRDefault="00FC5C04" w:rsidP="00D51508">
                  <w:pPr>
                    <w:jc w:val="center"/>
                    <w:rPr>
                      <w:sz w:val="20"/>
                      <w:szCs w:val="20"/>
                    </w:rPr>
                  </w:pPr>
                  <w:r w:rsidRPr="002B4ABB">
                    <w:rPr>
                      <w:sz w:val="20"/>
                      <w:szCs w:val="20"/>
                    </w:rPr>
                    <w:t>Есть основания для отказа в приеме документов</w:t>
                  </w:r>
                  <w:r w:rsidR="00D51508" w:rsidRPr="002B4ABB">
                    <w:rPr>
                      <w:sz w:val="20"/>
                      <w:szCs w:val="20"/>
                    </w:rPr>
                    <w:t xml:space="preserve"> (согласно п.2.7. административного регламента)</w:t>
                  </w:r>
                </w:p>
                <w:p w:rsidR="00FC5C04" w:rsidRPr="00903F05" w:rsidRDefault="00FC5C04" w:rsidP="00FC5C04">
                  <w:pPr>
                    <w:ind w:firstLine="426"/>
                    <w:jc w:val="center"/>
                  </w:pPr>
                </w:p>
                <w:p w:rsidR="00FC5C04" w:rsidRPr="00EA3095" w:rsidRDefault="00FC5C04" w:rsidP="00FC5C04">
                  <w:pPr>
                    <w:jc w:val="both"/>
                  </w:pPr>
                </w:p>
              </w:txbxContent>
            </v:textbox>
          </v:shape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widowControl w:val="0"/>
        <w:tabs>
          <w:tab w:val="left" w:pos="7635"/>
        </w:tabs>
        <w:autoSpaceDE w:val="0"/>
        <w:jc w:val="both"/>
      </w:pPr>
    </w:p>
    <w:p w:rsidR="00FC5C04" w:rsidRDefault="002B4ABB" w:rsidP="00FC5C04">
      <w:pPr>
        <w:widowControl w:val="0"/>
        <w:tabs>
          <w:tab w:val="left" w:pos="6510"/>
        </w:tabs>
        <w:autoSpaceDE w:val="0"/>
        <w:jc w:val="both"/>
      </w:pPr>
      <w:r>
        <w:rPr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15" type="#_x0000_t176" style="position:absolute;left:0;text-align:left;margin-left:5in;margin-top:5.15pt;width:122.45pt;height:41.25pt;z-index:13">
            <v:textbox style="mso-next-textbox:#_x0000_s1215">
              <w:txbxContent>
                <w:p w:rsidR="00FC5C04" w:rsidRPr="00E92540" w:rsidRDefault="00FC5C04" w:rsidP="00FC5C04">
                  <w:pPr>
                    <w:jc w:val="center"/>
                  </w:pPr>
                  <w:r>
                    <w:t>Отказ в приеме документов</w:t>
                  </w:r>
                </w:p>
              </w:txbxContent>
            </v:textbox>
          </v:shape>
        </w:pict>
      </w:r>
      <w:r w:rsidR="00FC5C04" w:rsidRPr="00DC3020">
        <w:rPr>
          <w:noProof/>
          <w:color w:val="FFFFFF"/>
        </w:rPr>
        <w:pict>
          <v:shape id="_x0000_s1223" type="#_x0000_t32" style="position:absolute;left:0;text-align:left;margin-left:286.25pt;margin-top:12.5pt;width:74pt;height:26.75pt;z-index:21" o:connectortype="straight">
            <v:stroke endarrow="block"/>
          </v:shape>
        </w:pict>
      </w:r>
      <w:r w:rsidR="00FC5C04">
        <w:tab/>
      </w:r>
      <w:r w:rsidR="00FC5C04" w:rsidRPr="00DC3020">
        <w:t>да</w:t>
      </w:r>
    </w:p>
    <w:p w:rsidR="00FC5C04" w:rsidRPr="00DC3020" w:rsidRDefault="002B4ABB" w:rsidP="00FC5C04">
      <w:pPr>
        <w:widowControl w:val="0"/>
        <w:tabs>
          <w:tab w:val="left" w:pos="6315"/>
        </w:tabs>
        <w:autoSpaceDE w:val="0"/>
        <w:jc w:val="both"/>
        <w:rPr>
          <w:color w:val="FFFFFF"/>
        </w:rPr>
      </w:pPr>
      <w:r>
        <w:rPr>
          <w:noProof/>
          <w:sz w:val="28"/>
          <w:szCs w:val="28"/>
        </w:rPr>
        <w:pict>
          <v:shape id="_x0000_s1222" type="#_x0000_t32" style="position:absolute;left:0;text-align:left;margin-left:174pt;margin-top:9.35pt;width:0;height:30.6pt;z-index:20" o:connectortype="straight">
            <v:stroke endarrow="block"/>
          </v:shape>
        </w:pict>
      </w:r>
      <w:r w:rsidR="00FC5C04" w:rsidRPr="00DC3020">
        <w:rPr>
          <w:color w:val="FFFFFF"/>
        </w:rPr>
        <w:t>да</w:t>
      </w:r>
      <w:r w:rsidR="00FC5C04">
        <w:rPr>
          <w:color w:val="FFFFFF"/>
        </w:rPr>
        <w:tab/>
      </w:r>
    </w:p>
    <w:p w:rsidR="00FE45CF" w:rsidRPr="00FE45CF" w:rsidRDefault="00FE45CF" w:rsidP="00FE45CF">
      <w:pPr>
        <w:tabs>
          <w:tab w:val="left" w:pos="6405"/>
        </w:tabs>
        <w:ind w:left="-540" w:right="-144"/>
      </w:pPr>
      <w:r>
        <w:rPr>
          <w:sz w:val="28"/>
          <w:szCs w:val="28"/>
        </w:rPr>
        <w:t xml:space="preserve">                                       </w:t>
      </w:r>
      <w:r w:rsidRPr="00FE45CF">
        <w:t>нет</w:t>
      </w:r>
      <w:r w:rsidR="00FC5C04" w:rsidRPr="00FE45CF">
        <w:tab/>
      </w:r>
    </w:p>
    <w:p w:rsidR="00844A0B" w:rsidRPr="00373249" w:rsidRDefault="002B4ABB" w:rsidP="00FE45CF">
      <w:pPr>
        <w:tabs>
          <w:tab w:val="left" w:pos="6405"/>
        </w:tabs>
        <w:ind w:left="-540" w:right="-144"/>
      </w:pPr>
      <w:r>
        <w:rPr>
          <w:noProof/>
          <w:sz w:val="28"/>
          <w:szCs w:val="28"/>
          <w:lang w:eastAsia="ru-RU"/>
        </w:rPr>
        <w:pict>
          <v:rect id="_x0000_s1226" style="position:absolute;left:0;text-align:left;margin-left:-6pt;margin-top:8.75pt;width:470.7pt;height:54pt;z-index:24">
            <v:textbox style="mso-next-textbox:#_x0000_s1226">
              <w:txbxContent>
                <w:p w:rsidR="00844A0B" w:rsidRPr="002B4ABB" w:rsidRDefault="00844A0B" w:rsidP="00844A0B">
                  <w:pPr>
                    <w:jc w:val="both"/>
                    <w:rPr>
                      <w:sz w:val="20"/>
                      <w:szCs w:val="20"/>
                    </w:rPr>
                  </w:pPr>
                  <w:r w:rsidRPr="002B4ABB">
                    <w:rPr>
                      <w:sz w:val="20"/>
                      <w:szCs w:val="20"/>
                    </w:rPr>
                    <w:t>Межведомственное информационное взаимодейств</w:t>
                  </w:r>
                  <w:r w:rsidR="00E72607" w:rsidRPr="002B4ABB">
                    <w:rPr>
                      <w:sz w:val="20"/>
                      <w:szCs w:val="20"/>
                    </w:rPr>
                    <w:t>ие МАУ «МФЦ» (запрос документов</w:t>
                  </w:r>
                  <w:r w:rsidRPr="002B4ABB">
                    <w:rPr>
                      <w:sz w:val="20"/>
                      <w:szCs w:val="20"/>
                    </w:rPr>
                    <w:t xml:space="preserve"> согласно п.2.6.3. административного регламента) </w:t>
                  </w:r>
                  <w:proofErr w:type="gramStart"/>
                  <w:r w:rsidRPr="002B4ABB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2B4ABB">
                    <w:rPr>
                      <w:sz w:val="20"/>
                      <w:szCs w:val="20"/>
                    </w:rPr>
                    <w:t>:</w:t>
                  </w:r>
                </w:p>
                <w:p w:rsidR="00844A0B" w:rsidRPr="002B4ABB" w:rsidRDefault="00844A0B" w:rsidP="00844A0B">
                  <w:pPr>
                    <w:numPr>
                      <w:ilvl w:val="0"/>
                      <w:numId w:val="10"/>
                    </w:numPr>
                    <w:ind w:left="0" w:firstLine="284"/>
                    <w:jc w:val="both"/>
                    <w:rPr>
                      <w:sz w:val="20"/>
                      <w:szCs w:val="20"/>
                    </w:rPr>
                  </w:pPr>
                  <w:r w:rsidRPr="002B4ABB">
                    <w:rPr>
                      <w:sz w:val="20"/>
                      <w:szCs w:val="20"/>
                    </w:rPr>
                    <w:t>Росреестром.</w:t>
                  </w:r>
                </w:p>
                <w:p w:rsidR="00844A0B" w:rsidRPr="002B4ABB" w:rsidRDefault="00844A0B" w:rsidP="00844A0B">
                  <w:pPr>
                    <w:numPr>
                      <w:ilvl w:val="0"/>
                      <w:numId w:val="10"/>
                    </w:numPr>
                    <w:ind w:left="0" w:firstLine="284"/>
                    <w:jc w:val="both"/>
                    <w:rPr>
                      <w:sz w:val="20"/>
                      <w:szCs w:val="20"/>
                    </w:rPr>
                  </w:pPr>
                  <w:r w:rsidRPr="002B4ABB">
                    <w:rPr>
                      <w:sz w:val="20"/>
                      <w:szCs w:val="20"/>
                    </w:rPr>
                    <w:t>КУ</w:t>
                  </w:r>
                  <w:r w:rsidR="00844B17" w:rsidRPr="002B4ABB">
                    <w:rPr>
                      <w:sz w:val="20"/>
                      <w:szCs w:val="20"/>
                    </w:rPr>
                    <w:t>М</w:t>
                  </w:r>
                  <w:r w:rsidRPr="002B4ABB">
                    <w:rPr>
                      <w:sz w:val="20"/>
                      <w:szCs w:val="20"/>
                    </w:rPr>
                    <w:t xml:space="preserve">И </w:t>
                  </w:r>
                  <w:r w:rsidR="00844B17" w:rsidRPr="002B4ABB">
                    <w:rPr>
                      <w:sz w:val="20"/>
                      <w:szCs w:val="20"/>
                    </w:rPr>
                    <w:t>администрации Октябрьского района</w:t>
                  </w:r>
                </w:p>
              </w:txbxContent>
            </v:textbox>
          </v:rect>
        </w:pict>
      </w:r>
      <w:r w:rsidR="00FE45CF">
        <w:rPr>
          <w:noProof/>
          <w:sz w:val="28"/>
          <w:szCs w:val="28"/>
          <w:lang w:eastAsia="ru-RU"/>
        </w:rPr>
        <w:t xml:space="preserve"> </w:t>
      </w:r>
    </w:p>
    <w:p w:rsidR="00844A0B" w:rsidRDefault="00844A0B" w:rsidP="00FC5C04">
      <w:pPr>
        <w:tabs>
          <w:tab w:val="left" w:pos="3510"/>
        </w:tabs>
        <w:ind w:right="-144"/>
        <w:rPr>
          <w:sz w:val="28"/>
          <w:szCs w:val="28"/>
        </w:rPr>
      </w:pPr>
    </w:p>
    <w:p w:rsidR="00844A0B" w:rsidRDefault="00844A0B" w:rsidP="00FC5C04">
      <w:pPr>
        <w:tabs>
          <w:tab w:val="left" w:pos="3510"/>
        </w:tabs>
        <w:ind w:right="-144"/>
        <w:rPr>
          <w:sz w:val="28"/>
          <w:szCs w:val="28"/>
        </w:rPr>
      </w:pPr>
    </w:p>
    <w:p w:rsidR="00844A0B" w:rsidRDefault="002B4ABB" w:rsidP="00FC5C04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227" type="#_x0000_t32" style="position:absolute;margin-left:222pt;margin-top:7.75pt;width:0;height:30.55pt;z-index:25" o:connectortype="straight">
            <v:stroke endarrow="block"/>
          </v:shape>
        </w:pict>
      </w:r>
    </w:p>
    <w:p w:rsidR="00844A0B" w:rsidRDefault="00844A0B" w:rsidP="00FC5C04">
      <w:pPr>
        <w:tabs>
          <w:tab w:val="left" w:pos="3510"/>
        </w:tabs>
        <w:ind w:right="-144"/>
        <w:rPr>
          <w:sz w:val="28"/>
          <w:szCs w:val="28"/>
        </w:rPr>
      </w:pPr>
    </w:p>
    <w:p w:rsidR="00844A0B" w:rsidRDefault="002B4ABB" w:rsidP="00FC5C04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221" style="position:absolute;margin-left:0;margin-top:2.55pt;width:457.95pt;height:36pt;z-index:19">
            <v:textbox style="mso-next-textbox:#_x0000_s1221">
              <w:txbxContent>
                <w:p w:rsidR="00FC5C04" w:rsidRPr="002B4ABB" w:rsidRDefault="00FC5C04" w:rsidP="002B4ABB">
                  <w:pPr>
                    <w:jc w:val="center"/>
                    <w:rPr>
                      <w:sz w:val="20"/>
                      <w:szCs w:val="20"/>
                    </w:rPr>
                  </w:pPr>
                  <w:r w:rsidRPr="002B4ABB">
                    <w:rPr>
                      <w:sz w:val="20"/>
                      <w:szCs w:val="20"/>
                    </w:rPr>
                    <w:t xml:space="preserve">Передача заявления с прилагаемыми документами в </w:t>
                  </w:r>
                  <w:r w:rsidR="00844B17" w:rsidRPr="002B4ABB">
                    <w:rPr>
                      <w:sz w:val="20"/>
                      <w:szCs w:val="20"/>
                    </w:rPr>
                    <w:t xml:space="preserve">Администрацию </w:t>
                  </w:r>
                  <w:r w:rsidR="00A81B7C">
                    <w:rPr>
                      <w:sz w:val="20"/>
                      <w:szCs w:val="20"/>
                    </w:rPr>
                    <w:t>Красюковского</w:t>
                  </w:r>
                  <w:r w:rsidR="00844B17" w:rsidRPr="002B4ABB">
                    <w:rPr>
                      <w:sz w:val="20"/>
                      <w:szCs w:val="20"/>
                    </w:rPr>
                    <w:t xml:space="preserve"> сельского поселения</w:t>
                  </w:r>
                </w:p>
              </w:txbxContent>
            </v:textbox>
          </v:rect>
        </w:pict>
      </w:r>
    </w:p>
    <w:p w:rsidR="00844A0B" w:rsidRDefault="002B4ABB" w:rsidP="00FC5C04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09" type="#_x0000_t32" style="position:absolute;margin-left:222pt;margin-top:13.45pt;width:.05pt;height:22.7pt;z-index:7" o:connectortype="straight">
            <v:stroke endarrow="block"/>
          </v:shape>
        </w:pict>
      </w:r>
    </w:p>
    <w:p w:rsidR="00844A0B" w:rsidRDefault="00844A0B" w:rsidP="00FC5C04">
      <w:pPr>
        <w:tabs>
          <w:tab w:val="left" w:pos="3510"/>
        </w:tabs>
        <w:ind w:right="-144"/>
        <w:rPr>
          <w:sz w:val="28"/>
          <w:szCs w:val="28"/>
        </w:rPr>
      </w:pPr>
    </w:p>
    <w:p w:rsidR="00844A0B" w:rsidRDefault="00FE45CF" w:rsidP="00FC5C04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24" type="#_x0000_t110" style="position:absolute;margin-left:18pt;margin-top:8.25pt;width:415.5pt;height:81pt;z-index:22">
            <v:textbox style="mso-next-textbox:#_x0000_s1224">
              <w:txbxContent>
                <w:p w:rsidR="00FC5C04" w:rsidRPr="00FE45CF" w:rsidRDefault="00627342" w:rsidP="00FC5C04">
                  <w:pPr>
                    <w:jc w:val="center"/>
                    <w:rPr>
                      <w:sz w:val="20"/>
                      <w:szCs w:val="20"/>
                    </w:rPr>
                  </w:pPr>
                  <w:r w:rsidRPr="00FE45CF">
                    <w:rPr>
                      <w:sz w:val="20"/>
                      <w:szCs w:val="20"/>
                    </w:rPr>
                    <w:t>Есть основания для отказа в</w:t>
                  </w:r>
                  <w:r w:rsidR="00FC5C04" w:rsidRPr="00FE45CF">
                    <w:rPr>
                      <w:sz w:val="20"/>
                      <w:szCs w:val="20"/>
                    </w:rPr>
                    <w:t xml:space="preserve"> предоставлении муниципальной услуги (согласно п.2.8. административного регламента)</w:t>
                  </w:r>
                </w:p>
                <w:p w:rsidR="00FC5C04" w:rsidRPr="001A6E0D" w:rsidRDefault="00FC5C04" w:rsidP="00FC5C04">
                  <w:pPr>
                    <w:tabs>
                      <w:tab w:val="left" w:pos="1134"/>
                    </w:tabs>
                    <w:jc w:val="center"/>
                  </w:pPr>
                </w:p>
                <w:p w:rsidR="00FC5C04" w:rsidRDefault="00FC5C04" w:rsidP="00FC5C04"/>
              </w:txbxContent>
            </v:textbox>
          </v:shape>
        </w:pict>
      </w:r>
    </w:p>
    <w:p w:rsidR="00844A0B" w:rsidRDefault="00844A0B" w:rsidP="00FC5C04">
      <w:pPr>
        <w:tabs>
          <w:tab w:val="left" w:pos="3510"/>
        </w:tabs>
        <w:ind w:right="-144"/>
        <w:rPr>
          <w:sz w:val="28"/>
          <w:szCs w:val="28"/>
        </w:rPr>
      </w:pPr>
    </w:p>
    <w:p w:rsidR="00844A0B" w:rsidRDefault="00844A0B" w:rsidP="00FC5C04">
      <w:pPr>
        <w:tabs>
          <w:tab w:val="left" w:pos="3510"/>
        </w:tabs>
        <w:ind w:right="-144"/>
        <w:rPr>
          <w:sz w:val="28"/>
          <w:szCs w:val="28"/>
        </w:rPr>
      </w:pPr>
    </w:p>
    <w:p w:rsidR="00FC5C04" w:rsidRDefault="00FC5C04" w:rsidP="00FC5C04">
      <w:pPr>
        <w:tabs>
          <w:tab w:val="left" w:pos="3570"/>
        </w:tabs>
        <w:ind w:left="-540" w:right="-144"/>
      </w:pPr>
    </w:p>
    <w:p w:rsidR="00FC5C04" w:rsidRPr="00DC3020" w:rsidRDefault="00FC5C04" w:rsidP="00FC5C04">
      <w:pPr>
        <w:tabs>
          <w:tab w:val="left" w:pos="3570"/>
        </w:tabs>
        <w:ind w:left="-540" w:right="-144"/>
      </w:pPr>
      <w:r>
        <w:rPr>
          <w:sz w:val="28"/>
          <w:szCs w:val="28"/>
        </w:rPr>
        <w:tab/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E45CF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1210" type="#_x0000_t32" style="position:absolute;left:0;text-align:left;margin-left:306pt;margin-top:-9pt;width:29.2pt;height:47.7pt;z-index: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207" type="#_x0000_t32" style="position:absolute;left:0;text-align:left;margin-left:108pt;margin-top:-9pt;width:30.45pt;height:47.7pt;flip:x;z-index:5" o:connectortype="straight">
            <v:stroke endarrow="block"/>
          </v:shape>
        </w:pict>
      </w:r>
    </w:p>
    <w:p w:rsidR="00FC5C04" w:rsidRDefault="00FE45CF" w:rsidP="00FE45CF">
      <w:pPr>
        <w:ind w:right="-144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627342">
        <w:t xml:space="preserve"> нет                                                                                             да</w:t>
      </w:r>
    </w:p>
    <w:p w:rsidR="00FC5C04" w:rsidRDefault="00FE45CF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14" o:spid="_x0000_s1203" style="position:absolute;left:0;text-align:left;margin-left:-6pt;margin-top:15.1pt;width:237.35pt;height:53.4pt;z-index: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" strokeweight=".25pt">
            <v:textbox style="mso-next-textbox:#Прямоугольник 14">
              <w:txbxContent>
                <w:p w:rsidR="00FC5C04" w:rsidRPr="00FE45CF" w:rsidRDefault="00FC5C04" w:rsidP="00FC5C04">
                  <w:pPr>
                    <w:ind w:right="234"/>
                    <w:jc w:val="center"/>
                    <w:rPr>
                      <w:sz w:val="20"/>
                      <w:szCs w:val="20"/>
                    </w:rPr>
                  </w:pPr>
                  <w:r w:rsidRPr="00FE45CF">
                    <w:rPr>
                      <w:sz w:val="20"/>
                      <w:szCs w:val="20"/>
                    </w:rPr>
                    <w:t xml:space="preserve">Подготовка </w:t>
                  </w:r>
                  <w:r w:rsidR="00844B17" w:rsidRPr="00FE45CF">
                    <w:rPr>
                      <w:sz w:val="20"/>
                      <w:szCs w:val="20"/>
                    </w:rPr>
                    <w:t>Администрацией</w:t>
                  </w:r>
                  <w:r w:rsidRPr="00FE45CF">
                    <w:rPr>
                      <w:sz w:val="20"/>
                      <w:szCs w:val="20"/>
                    </w:rPr>
                    <w:t xml:space="preserve"> </w:t>
                  </w:r>
                  <w:r w:rsidR="0060247D" w:rsidRPr="00FE45CF">
                    <w:rPr>
                      <w:rFonts w:cs="Times New Roman"/>
                      <w:sz w:val="20"/>
                      <w:szCs w:val="20"/>
                    </w:rPr>
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</w:r>
                </w:p>
              </w:txbxContent>
            </v:textbox>
          </v:rect>
        </w:pict>
      </w:r>
      <w:r w:rsidR="00627342">
        <w:rPr>
          <w:noProof/>
          <w:sz w:val="28"/>
          <w:szCs w:val="28"/>
        </w:rPr>
        <w:pict>
          <v:rect id="_x0000_s1220" style="position:absolute;left:0;text-align:left;margin-left:258.8pt;margin-top:15.7pt;width:213.75pt;height:53.65pt;z-index:18">
            <v:textbox style="mso-next-textbox:#_x0000_s1220">
              <w:txbxContent>
                <w:p w:rsidR="00FC5C04" w:rsidRPr="00E64590" w:rsidRDefault="00FC5C04" w:rsidP="00FC5C04">
                  <w:pPr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Подготовка</w:t>
                  </w:r>
                  <w:r w:rsidRPr="00E64590">
                    <w:rPr>
                      <w:sz w:val="23"/>
                      <w:szCs w:val="23"/>
                    </w:rPr>
                    <w:t xml:space="preserve"> письма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 w:rsidRPr="00E64590">
                    <w:rPr>
                      <w:sz w:val="23"/>
                      <w:szCs w:val="23"/>
                    </w:rPr>
                    <w:t>с указанием причин отказа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  <w:p w:rsidR="00FC5C04" w:rsidRPr="00037A8E" w:rsidRDefault="00FC5C04" w:rsidP="00FC5C04"/>
                <w:p w:rsidR="00FC5C04" w:rsidRDefault="00FC5C04" w:rsidP="00FC5C04"/>
              </w:txbxContent>
            </v:textbox>
          </v:rect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DE6C93" w:rsidP="00FC5C04">
      <w:pPr>
        <w:ind w:left="-540" w:right="-144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</w:t>
      </w:r>
    </w:p>
    <w:p w:rsidR="00FC5C04" w:rsidRPr="00373249" w:rsidRDefault="00FE45CF" w:rsidP="00FC5C04">
      <w:pPr>
        <w:tabs>
          <w:tab w:val="left" w:pos="7260"/>
        </w:tabs>
        <w:ind w:left="-540" w:right="-144"/>
      </w:pPr>
      <w:r>
        <w:rPr>
          <w:noProof/>
          <w:sz w:val="28"/>
          <w:szCs w:val="28"/>
        </w:rPr>
        <w:pict>
          <v:shape id="_x0000_s1204" type="#_x0000_t32" style="position:absolute;left:0;text-align:left;margin-left:96pt;margin-top:4.7pt;width:.05pt;height:19.05pt;z-index:2" o:connectortype="straight">
            <v:stroke endarrow="block"/>
          </v:shape>
        </w:pict>
      </w:r>
      <w:r w:rsidR="00627342">
        <w:rPr>
          <w:noProof/>
          <w:sz w:val="28"/>
          <w:szCs w:val="28"/>
        </w:rPr>
        <w:pict>
          <v:shape id="_x0000_s1211" type="#_x0000_t32" style="position:absolute;left:0;text-align:left;margin-left:380.25pt;margin-top:4.95pt;width:0;height:19.05pt;z-index:9" o:connectortype="straight">
            <v:stroke endarrow="block"/>
          </v:shape>
        </w:pict>
      </w:r>
      <w:r w:rsidR="00FC5C04">
        <w:t xml:space="preserve">                 </w:t>
      </w:r>
      <w:r w:rsidR="00FC5C04">
        <w:rPr>
          <w:sz w:val="28"/>
          <w:szCs w:val="28"/>
        </w:rPr>
        <w:tab/>
      </w:r>
    </w:p>
    <w:p w:rsidR="00FC5C04" w:rsidRDefault="00E72607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219" type="#_x0000_t111" style="position:absolute;left:0;text-align:left;margin-left:348pt;margin-top:8.9pt;width:117.75pt;height:54pt;z-index:17">
            <v:textbox style="mso-next-textbox:#_x0000_s1219">
              <w:txbxContent>
                <w:p w:rsidR="00FC5C04" w:rsidRPr="00FE45CF" w:rsidRDefault="00FC5C04" w:rsidP="00FC5C04">
                  <w:pPr>
                    <w:jc w:val="center"/>
                    <w:rPr>
                      <w:sz w:val="20"/>
                      <w:szCs w:val="20"/>
                    </w:rPr>
                  </w:pPr>
                  <w:r w:rsidRPr="00FE45CF">
                    <w:rPr>
                      <w:sz w:val="20"/>
                      <w:szCs w:val="20"/>
                    </w:rPr>
                    <w:t>Выдача письменного отказа</w:t>
                  </w:r>
                </w:p>
                <w:p w:rsidR="00FC5C04" w:rsidRPr="00FE45CF" w:rsidRDefault="00FC5C04" w:rsidP="00FC5C04">
                  <w:pPr>
                    <w:jc w:val="center"/>
                    <w:rPr>
                      <w:sz w:val="20"/>
                      <w:szCs w:val="20"/>
                    </w:rPr>
                  </w:pPr>
                  <w:r w:rsidRPr="00FE45CF">
                    <w:rPr>
                      <w:sz w:val="20"/>
                      <w:szCs w:val="20"/>
                    </w:rPr>
                    <w:t xml:space="preserve">заявителю </w:t>
                  </w:r>
                </w:p>
                <w:p w:rsidR="00FC5C04" w:rsidRPr="00FE45CF" w:rsidRDefault="00FC5C04" w:rsidP="00FC5C04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FC5C04" w:rsidRDefault="00FE45CF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13" type="#_x0000_t7" style="position:absolute;left:0;text-align:left;margin-left:-30pt;margin-top:1.8pt;width:373.45pt;height:135pt;z-index:11">
            <v:textbox style="mso-next-textbox:#_x0000_s1213">
              <w:txbxContent>
                <w:p w:rsidR="0060247D" w:rsidRPr="00FE45CF" w:rsidRDefault="00FC5C04" w:rsidP="00FE45CF">
                  <w:pPr>
                    <w:ind w:right="234"/>
                    <w:jc w:val="center"/>
                    <w:rPr>
                      <w:sz w:val="20"/>
                      <w:szCs w:val="20"/>
                    </w:rPr>
                  </w:pPr>
                  <w:r w:rsidRPr="00FE45CF">
                    <w:rPr>
                      <w:sz w:val="20"/>
                      <w:szCs w:val="20"/>
                    </w:rPr>
                    <w:t xml:space="preserve">Выдача </w:t>
                  </w:r>
                  <w:r w:rsidR="0060247D" w:rsidRPr="00FE45CF">
                    <w:rPr>
                      <w:rFonts w:cs="Times New Roman"/>
                      <w:sz w:val="20"/>
                      <w:szCs w:val="20"/>
                    </w:rPr>
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</w:r>
                </w:p>
                <w:p w:rsidR="00FC5C04" w:rsidRPr="00FE45CF" w:rsidRDefault="00FC5C04" w:rsidP="00FC5C04">
                  <w:pPr>
                    <w:ind w:firstLine="426"/>
                    <w:jc w:val="center"/>
                    <w:rPr>
                      <w:sz w:val="20"/>
                      <w:szCs w:val="20"/>
                    </w:rPr>
                  </w:pPr>
                  <w:r w:rsidRPr="00FE45CF">
                    <w:rPr>
                      <w:sz w:val="20"/>
                      <w:szCs w:val="20"/>
                    </w:rPr>
                    <w:t xml:space="preserve">для государственной регистрации </w:t>
                  </w:r>
                  <w:r w:rsidR="0060247D" w:rsidRPr="00FE45CF">
                    <w:rPr>
                      <w:sz w:val="20"/>
                      <w:szCs w:val="20"/>
                    </w:rPr>
                    <w:t xml:space="preserve">перехода </w:t>
                  </w:r>
                  <w:r w:rsidRPr="00FE45CF">
                    <w:rPr>
                      <w:sz w:val="20"/>
                      <w:szCs w:val="20"/>
                    </w:rPr>
                    <w:t xml:space="preserve">права </w:t>
                  </w:r>
                </w:p>
                <w:p w:rsidR="00FC5C04" w:rsidRPr="00EA3095" w:rsidRDefault="00FC5C04" w:rsidP="00FC5C04">
                  <w:pPr>
                    <w:jc w:val="both"/>
                  </w:pPr>
                </w:p>
              </w:txbxContent>
            </v:textbox>
          </v:shape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E45CF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25" type="#_x0000_t32" style="position:absolute;left:0;text-align:left;margin-left:402pt;margin-top:14.6pt;width:0;height:26.8pt;z-index:23" o:connectortype="straight">
            <v:stroke endarrow="block"/>
          </v:shape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E45CF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18" type="#_x0000_t176" style="position:absolute;left:0;text-align:left;margin-left:354pt;margin-top:9.4pt;width:102.45pt;height:50.25pt;z-index:16">
            <v:textbox style="mso-next-textbox:#_x0000_s1218">
              <w:txbxContent>
                <w:p w:rsidR="00FC5C04" w:rsidRPr="00FE45CF" w:rsidRDefault="00FC5C04" w:rsidP="00FC5C04">
                  <w:pPr>
                    <w:jc w:val="center"/>
                    <w:rPr>
                      <w:sz w:val="20"/>
                      <w:szCs w:val="20"/>
                    </w:rPr>
                  </w:pPr>
                  <w:r w:rsidRPr="00FE45CF">
                    <w:rPr>
                      <w:sz w:val="20"/>
                      <w:szCs w:val="20"/>
                    </w:rPr>
                    <w:t>Отказ в предоставлении услуги</w:t>
                  </w:r>
                </w:p>
              </w:txbxContent>
            </v:textbox>
          </v:shape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E45CF" w:rsidP="00FC5C04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05" type="#_x0000_t32" style="position:absolute;left:0;text-align:left;margin-left:114pt;margin-top:15.1pt;width:0;height:30.75pt;z-index:3" o:connectortype="straight">
            <v:stroke endarrow="block"/>
          </v:shape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E45CF" w:rsidP="00FC5C04">
      <w:pPr>
        <w:ind w:left="-540" w:right="-144"/>
        <w:rPr>
          <w:sz w:val="28"/>
          <w:szCs w:val="28"/>
        </w:rPr>
      </w:pPr>
      <w:r>
        <w:rPr>
          <w:noProof/>
        </w:rPr>
        <w:pict>
          <v:shape id="_x0000_s1217" type="#_x0000_t176" style="position:absolute;left:0;text-align:left;margin-left:54pt;margin-top:9.9pt;width:125.15pt;height:26.6pt;z-index:15">
            <v:textbox style="mso-next-textbox:#_x0000_s1217">
              <w:txbxContent>
                <w:p w:rsidR="00FC5C04" w:rsidRPr="0092499C" w:rsidRDefault="00FC5C04" w:rsidP="00FC5C04">
                  <w:pPr>
                    <w:jc w:val="center"/>
                  </w:pPr>
                  <w:r>
                    <w:t>Услуга оказана</w:t>
                  </w:r>
                </w:p>
              </w:txbxContent>
            </v:textbox>
          </v:shape>
        </w:pict>
      </w: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FC5C04" w:rsidRDefault="00FC5C04" w:rsidP="00FC5C04">
      <w:pPr>
        <w:ind w:left="-540" w:right="-144"/>
        <w:rPr>
          <w:sz w:val="28"/>
          <w:szCs w:val="28"/>
        </w:rPr>
      </w:pPr>
    </w:p>
    <w:p w:rsidR="0060247D" w:rsidRDefault="0060247D" w:rsidP="00FC5C04">
      <w:pPr>
        <w:autoSpaceDE w:val="0"/>
        <w:autoSpaceDN w:val="0"/>
        <w:adjustRightInd w:val="0"/>
        <w:ind w:right="-144"/>
        <w:rPr>
          <w:sz w:val="28"/>
          <w:szCs w:val="28"/>
        </w:rPr>
      </w:pPr>
    </w:p>
    <w:p w:rsidR="00844B17" w:rsidRPr="00FE45CF" w:rsidRDefault="00FE45CF" w:rsidP="00844B17">
      <w:pPr>
        <w:tabs>
          <w:tab w:val="left" w:pos="6765"/>
        </w:tabs>
        <w:autoSpaceDE w:val="0"/>
        <w:autoSpaceDN w:val="0"/>
        <w:adjustRightInd w:val="0"/>
        <w:ind w:right="-144"/>
      </w:pPr>
      <w:r>
        <w:t xml:space="preserve">        </w:t>
      </w:r>
    </w:p>
    <w:p w:rsidR="00DB499B" w:rsidRDefault="00DB499B" w:rsidP="00DB499B">
      <w:pPr>
        <w:ind w:left="4820"/>
        <w:jc w:val="both"/>
        <w:rPr>
          <w:kern w:val="28"/>
          <w:szCs w:val="28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844DC7" w:rsidRPr="00FE45CF" w:rsidRDefault="00844DC7" w:rsidP="007F3FD2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>Приложение 1</w:t>
      </w:r>
      <w:r w:rsidR="00844B17" w:rsidRPr="00FE45CF">
        <w:rPr>
          <w:b w:val="0"/>
          <w:sz w:val="20"/>
          <w:szCs w:val="20"/>
        </w:rPr>
        <w:t xml:space="preserve"> к административному регламенту </w:t>
      </w:r>
      <w:r w:rsidRPr="00FE45CF">
        <w:rPr>
          <w:b w:val="0"/>
          <w:sz w:val="20"/>
          <w:szCs w:val="20"/>
        </w:rPr>
        <w:t xml:space="preserve">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844DC7" w:rsidRPr="00FE45CF" w:rsidRDefault="00844DC7" w:rsidP="007F3FD2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844DC7" w:rsidRDefault="00844DC7" w:rsidP="00D45CE6">
      <w:pPr>
        <w:tabs>
          <w:tab w:val="left" w:pos="6120"/>
        </w:tabs>
        <w:spacing w:line="360" w:lineRule="auto"/>
        <w:jc w:val="right"/>
        <w:rPr>
          <w:rFonts w:cs="Times New Roman"/>
          <w:sz w:val="22"/>
          <w:szCs w:val="22"/>
        </w:rPr>
      </w:pPr>
    </w:p>
    <w:p w:rsidR="00812BCD" w:rsidRPr="007F3FD2" w:rsidRDefault="00617D80" w:rsidP="00FE45CF">
      <w:pPr>
        <w:tabs>
          <w:tab w:val="left" w:pos="6120"/>
        </w:tabs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</w:t>
      </w:r>
      <w:r w:rsidR="00844B17">
        <w:rPr>
          <w:rFonts w:cs="Times New Roman"/>
        </w:rPr>
        <w:t xml:space="preserve">                         Главе Администрации </w:t>
      </w:r>
      <w:r w:rsidR="00A81B7C">
        <w:rPr>
          <w:rFonts w:cs="Times New Roman"/>
        </w:rPr>
        <w:t>Красюковского</w:t>
      </w:r>
      <w:r w:rsidR="00844B17">
        <w:rPr>
          <w:rFonts w:cs="Times New Roman"/>
        </w:rPr>
        <w:t xml:space="preserve"> </w:t>
      </w:r>
      <w:r w:rsidR="00A81B7C">
        <w:rPr>
          <w:rFonts w:cs="Times New Roman"/>
        </w:rPr>
        <w:t xml:space="preserve"> </w:t>
      </w:r>
      <w:r w:rsidR="00844B17">
        <w:rPr>
          <w:rFonts w:cs="Times New Roman"/>
        </w:rPr>
        <w:t>сельского поселения</w:t>
      </w:r>
    </w:p>
    <w:p w:rsidR="00D45CE6" w:rsidRPr="00D45CE6" w:rsidRDefault="00617D80" w:rsidP="00FE45CF">
      <w:pPr>
        <w:tabs>
          <w:tab w:val="left" w:pos="61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</w:rPr>
        <w:t xml:space="preserve">                                                                                          </w:t>
      </w:r>
      <w:r w:rsidR="00E72607">
        <w:rPr>
          <w:rFonts w:cs="Times New Roman"/>
        </w:rPr>
        <w:t xml:space="preserve">          </w:t>
      </w:r>
      <w:r>
        <w:rPr>
          <w:rFonts w:cs="Times New Roman"/>
        </w:rPr>
        <w:t>_____</w:t>
      </w:r>
      <w:r w:rsidR="00812BCD" w:rsidRPr="007F3FD2">
        <w:rPr>
          <w:rFonts w:cs="Times New Roman"/>
        </w:rPr>
        <w:t>_________________________</w:t>
      </w:r>
      <w:r w:rsidR="00D45CE6" w:rsidRPr="00D45CE6">
        <w:rPr>
          <w:rFonts w:cs="Times New Roman"/>
          <w:sz w:val="22"/>
          <w:szCs w:val="22"/>
        </w:rPr>
        <w:t xml:space="preserve">        </w:t>
      </w:r>
    </w:p>
    <w:p w:rsidR="00D45CE6" w:rsidRPr="00D45CE6" w:rsidRDefault="00D45CE6" w:rsidP="00D45CE6">
      <w:pPr>
        <w:tabs>
          <w:tab w:val="left" w:pos="6120"/>
        </w:tabs>
        <w:spacing w:line="360" w:lineRule="auto"/>
        <w:jc w:val="right"/>
        <w:rPr>
          <w:rFonts w:cs="Times New Roman"/>
          <w:b/>
          <w:bCs/>
        </w:rPr>
      </w:pPr>
    </w:p>
    <w:p w:rsidR="00D45CE6" w:rsidRPr="00FE45CF" w:rsidRDefault="00617D80" w:rsidP="00FE45CF">
      <w:pPr>
        <w:pStyle w:val="2"/>
        <w:numPr>
          <w:ilvl w:val="1"/>
          <w:numId w:val="0"/>
        </w:numPr>
        <w:tabs>
          <w:tab w:val="left" w:pos="0"/>
        </w:tabs>
        <w:spacing w:line="276" w:lineRule="auto"/>
        <w:rPr>
          <w:sz w:val="22"/>
          <w:szCs w:val="22"/>
          <w:lang w:val="ru-RU"/>
        </w:rPr>
      </w:pPr>
      <w:r w:rsidRPr="00FE45CF">
        <w:rPr>
          <w:sz w:val="22"/>
          <w:szCs w:val="22"/>
        </w:rPr>
        <w:t>ЗАЯВЛЕНИЕ</w:t>
      </w:r>
    </w:p>
    <w:p w:rsidR="00D45CE6" w:rsidRPr="00FE45CF" w:rsidRDefault="00D45CE6" w:rsidP="00D45CE6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FE45CF">
        <w:rPr>
          <w:rFonts w:ascii="Times New Roman" w:hAnsi="Times New Roman"/>
          <w:b w:val="0"/>
          <w:sz w:val="24"/>
          <w:szCs w:val="24"/>
        </w:rPr>
        <w:t>Прошу передать мне в  собственность:</w:t>
      </w:r>
    </w:p>
    <w:p w:rsidR="00D45CE6" w:rsidRPr="00D45CE6" w:rsidRDefault="00D45CE6" w:rsidP="00D45CE6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1. Изолированную   ___  комнатную квартиру  № ____</w:t>
      </w:r>
    </w:p>
    <w:p w:rsidR="00D45CE6" w:rsidRPr="00D45CE6" w:rsidRDefault="00D45CE6" w:rsidP="00D45CE6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2. Долю  из  ____   комнат  в  ____  комнатной  квартире  №  ____</w:t>
      </w:r>
    </w:p>
    <w:p w:rsidR="00D45CE6" w:rsidRPr="00D45CE6" w:rsidRDefault="00FE45CF" w:rsidP="00D45CE6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>
        <w:rPr>
          <w:rFonts w:ascii="Times New Roman" w:hAnsi="Times New Roman"/>
          <w:b w:val="0"/>
          <w:sz w:val="21"/>
          <w:szCs w:val="21"/>
        </w:rPr>
        <w:t>3. Жилое   помещение   № __</w:t>
      </w:r>
      <w:r w:rsidR="00D45CE6" w:rsidRPr="00D45CE6">
        <w:rPr>
          <w:rFonts w:ascii="Times New Roman" w:hAnsi="Times New Roman"/>
          <w:b w:val="0"/>
          <w:sz w:val="21"/>
          <w:szCs w:val="21"/>
        </w:rPr>
        <w:t xml:space="preserve">   по  плану  БТИ,   состоящее  из   __  </w:t>
      </w:r>
      <w:r>
        <w:rPr>
          <w:rFonts w:ascii="Times New Roman" w:hAnsi="Times New Roman"/>
          <w:b w:val="0"/>
          <w:sz w:val="21"/>
          <w:szCs w:val="21"/>
        </w:rPr>
        <w:t>комнат(ы)    в  __ комнатной квартире  № __</w:t>
      </w:r>
      <w:r w:rsidR="00D45CE6" w:rsidRPr="00D45CE6">
        <w:rPr>
          <w:rFonts w:ascii="Times New Roman" w:hAnsi="Times New Roman"/>
          <w:b w:val="0"/>
          <w:sz w:val="21"/>
          <w:szCs w:val="21"/>
        </w:rPr>
        <w:t xml:space="preserve"> </w:t>
      </w:r>
    </w:p>
    <w:p w:rsidR="00D45CE6" w:rsidRPr="00D45CE6" w:rsidRDefault="00D45CE6" w:rsidP="00D45CE6">
      <w:pPr>
        <w:pStyle w:val="21"/>
        <w:spacing w:line="276" w:lineRule="auto"/>
        <w:rPr>
          <w:sz w:val="21"/>
          <w:szCs w:val="21"/>
          <w:u w:val="single"/>
        </w:rPr>
      </w:pPr>
      <w:r w:rsidRPr="00D45CE6">
        <w:rPr>
          <w:sz w:val="21"/>
          <w:szCs w:val="21"/>
        </w:rPr>
        <w:t xml:space="preserve">в доме №___________ </w:t>
      </w:r>
      <w:proofErr w:type="gramStart"/>
      <w:r w:rsidRPr="00D45CE6">
        <w:rPr>
          <w:sz w:val="21"/>
          <w:szCs w:val="21"/>
        </w:rPr>
        <w:t>по</w:t>
      </w:r>
      <w:proofErr w:type="gramEnd"/>
      <w:r w:rsidRPr="00D45CE6">
        <w:rPr>
          <w:sz w:val="21"/>
          <w:szCs w:val="21"/>
        </w:rPr>
        <w:t xml:space="preserve"> </w:t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  <w:t xml:space="preserve">     </w:t>
      </w:r>
    </w:p>
    <w:p w:rsidR="00D45CE6" w:rsidRPr="00D45CE6" w:rsidRDefault="00D45CE6" w:rsidP="00D45CE6">
      <w:pPr>
        <w:pStyle w:val="21"/>
        <w:spacing w:line="276" w:lineRule="auto"/>
        <w:jc w:val="center"/>
        <w:rPr>
          <w:sz w:val="18"/>
        </w:rPr>
      </w:pP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18"/>
        </w:rPr>
        <w:t xml:space="preserve">улица, переулок, проспект                                      </w:t>
      </w:r>
    </w:p>
    <w:p w:rsidR="00D45CE6" w:rsidRPr="00D45CE6" w:rsidRDefault="00D45CE6" w:rsidP="00D45CE6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</w:rPr>
        <w:t xml:space="preserve">на  состав  семьи  один  человек: </w:t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D45CE6" w:rsidRPr="00D45CE6" w:rsidRDefault="00D45CE6" w:rsidP="00D45CE6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D45CE6" w:rsidRPr="00D45CE6" w:rsidRDefault="00D45CE6" w:rsidP="00D45CE6">
      <w:pPr>
        <w:pStyle w:val="a8"/>
        <w:spacing w:line="276" w:lineRule="auto"/>
        <w:jc w:val="center"/>
        <w:rPr>
          <w:szCs w:val="18"/>
          <w:u w:val="single"/>
        </w:rPr>
      </w:pPr>
      <w:r w:rsidRPr="00D45CE6">
        <w:rPr>
          <w:szCs w:val="18"/>
          <w:u w:val="single"/>
        </w:rPr>
        <w:t>(</w:t>
      </w:r>
      <w:r w:rsidRPr="00D45CE6">
        <w:rPr>
          <w:szCs w:val="18"/>
        </w:rPr>
        <w:t>фамилия, имя, отчество полностью, дата рождения, место рождения</w:t>
      </w:r>
      <w:r w:rsidRPr="00D45CE6">
        <w:rPr>
          <w:szCs w:val="18"/>
          <w:u w:val="single"/>
        </w:rPr>
        <w:t>)</w:t>
      </w:r>
    </w:p>
    <w:p w:rsidR="00D45CE6" w:rsidRPr="00D45CE6" w:rsidRDefault="00D45CE6" w:rsidP="00D45CE6">
      <w:pPr>
        <w:pStyle w:val="a8"/>
        <w:spacing w:line="276" w:lineRule="auto"/>
        <w:rPr>
          <w:szCs w:val="18"/>
          <w:u w:val="single"/>
        </w:rPr>
      </w:pP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  <w:t xml:space="preserve">     </w:t>
      </w:r>
    </w:p>
    <w:p w:rsidR="00D45CE6" w:rsidRPr="00E72607" w:rsidRDefault="00D45CE6" w:rsidP="00D45CE6">
      <w:pPr>
        <w:pStyle w:val="a8"/>
        <w:spacing w:line="276" w:lineRule="auto"/>
        <w:jc w:val="left"/>
        <w:rPr>
          <w:sz w:val="24"/>
          <w:szCs w:val="24"/>
        </w:rPr>
      </w:pPr>
      <w:r w:rsidRPr="00E72607">
        <w:rPr>
          <w:sz w:val="24"/>
          <w:szCs w:val="24"/>
        </w:rPr>
        <w:t>Ранее право бесплатной передачи жилья в собственность не использовал (использовал в возрасте___ лет в городе (поселке)______________________________________________)</w:t>
      </w:r>
    </w:p>
    <w:p w:rsidR="00D45CE6" w:rsidRPr="00D45CE6" w:rsidRDefault="00D45CE6" w:rsidP="007F3FD2">
      <w:pPr>
        <w:pStyle w:val="a8"/>
        <w:pBdr>
          <w:bottom w:val="single" w:sz="8" w:space="2" w:color="000000"/>
        </w:pBdr>
        <w:tabs>
          <w:tab w:val="left" w:pos="360"/>
          <w:tab w:val="left" w:pos="4320"/>
        </w:tabs>
        <w:spacing w:line="276" w:lineRule="auto"/>
        <w:rPr>
          <w:sz w:val="24"/>
          <w:szCs w:val="24"/>
        </w:rPr>
      </w:pPr>
      <w:r w:rsidRPr="00D45CE6">
        <w:rPr>
          <w:sz w:val="24"/>
          <w:szCs w:val="24"/>
        </w:rPr>
        <w:t>Мне известно, что я должен:</w:t>
      </w:r>
    </w:p>
    <w:p w:rsidR="00D45CE6" w:rsidRPr="007F3FD2" w:rsidRDefault="00E72607" w:rsidP="0047221E">
      <w:pPr>
        <w:pStyle w:val="a4"/>
        <w:spacing w:before="0" w:after="0" w:line="276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>- п</w:t>
      </w:r>
      <w:r w:rsidR="00D45CE6" w:rsidRPr="007F3FD2">
        <w:rPr>
          <w:rFonts w:cs="Times New Roman"/>
        </w:rPr>
        <w:t xml:space="preserve">роизвести регистрацию права собственности в </w:t>
      </w:r>
      <w:r w:rsidR="00D45CE6" w:rsidRPr="007F3FD2">
        <w:rPr>
          <w:rFonts w:cs="Times New Roman"/>
          <w:color w:val="000000"/>
        </w:rPr>
        <w:t>Управлении Федеральной службы государственной регистрации, кадастра и картографии по Ростовской области</w:t>
      </w:r>
      <w:r w:rsidR="007F3FD2">
        <w:rPr>
          <w:rFonts w:cs="Times New Roman"/>
          <w:color w:val="000000"/>
        </w:rPr>
        <w:t>;</w:t>
      </w:r>
    </w:p>
    <w:p w:rsidR="00D45CE6" w:rsidRPr="007F3FD2" w:rsidRDefault="00E72607" w:rsidP="0047221E">
      <w:pPr>
        <w:pStyle w:val="a8"/>
        <w:pBdr>
          <w:bottom w:val="single" w:sz="8" w:space="0" w:color="000000"/>
        </w:pBd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с</w:t>
      </w:r>
      <w:r w:rsidR="00D45CE6" w:rsidRPr="007F3FD2">
        <w:rPr>
          <w:sz w:val="24"/>
          <w:szCs w:val="24"/>
        </w:rPr>
        <w:t>одержать жилое помещение в соответствии с Правилами пользования жилыми помещениями.</w:t>
      </w: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                                              Подпись заявителя:</w:t>
      </w: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________________________     _______________________________    ____________________</w:t>
      </w: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(</w:t>
      </w:r>
      <w:r w:rsidR="007F3FD2" w:rsidRPr="00D45CE6">
        <w:t>И.О.Ф</w:t>
      </w:r>
      <w:r w:rsidR="007F3FD2">
        <w:t>.</w:t>
      </w:r>
      <w:r w:rsidRPr="00D45CE6">
        <w:t xml:space="preserve">)                           </w:t>
      </w:r>
      <w:r w:rsidR="007F3FD2">
        <w:t xml:space="preserve">                             </w:t>
      </w:r>
      <w:r w:rsidRPr="00D45CE6">
        <w:t xml:space="preserve">  (№ и серия паспорта, св. о рождении)                               (подпись)</w:t>
      </w: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b/>
          <w:bCs/>
          <w:sz w:val="24"/>
        </w:rPr>
      </w:pPr>
    </w:p>
    <w:p w:rsidR="00D45CE6" w:rsidRPr="00E72607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</w:rPr>
      </w:pPr>
      <w:r w:rsidRPr="00E72607">
        <w:rPr>
          <w:bCs/>
          <w:sz w:val="24"/>
        </w:rPr>
        <w:t>Подпись заявителя заверяю:</w:t>
      </w:r>
    </w:p>
    <w:p w:rsidR="00D45CE6" w:rsidRPr="00844B17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  <w:lang w:val="ru-RU"/>
        </w:rPr>
      </w:pPr>
      <w:r w:rsidRPr="00E72607">
        <w:rPr>
          <w:bCs/>
          <w:sz w:val="24"/>
        </w:rPr>
        <w:t xml:space="preserve">работник </w:t>
      </w:r>
      <w:r w:rsidR="00844B17">
        <w:rPr>
          <w:bCs/>
          <w:sz w:val="24"/>
          <w:lang w:val="ru-RU"/>
        </w:rPr>
        <w:t>администрации</w:t>
      </w: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D45CE6" w:rsidRPr="00D45CE6" w:rsidRDefault="00D45CE6" w:rsidP="0047221E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_________________    __________________________________</w:t>
      </w:r>
    </w:p>
    <w:p w:rsidR="00D45CE6" w:rsidRDefault="00D45CE6" w:rsidP="0047221E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           дата                                                       подпись</w:t>
      </w:r>
      <w:r w:rsidRPr="00D45CE6">
        <w:tab/>
      </w:r>
      <w:r w:rsidRPr="00D45CE6">
        <w:tab/>
      </w:r>
      <w:r w:rsidRPr="00D45CE6">
        <w:tab/>
      </w:r>
      <w:r w:rsidRPr="00D45CE6">
        <w:tab/>
        <w:t>И.О.</w:t>
      </w:r>
      <w:r w:rsidR="007F3FD2" w:rsidRPr="00D45CE6">
        <w:t>Ф</w:t>
      </w:r>
      <w:r w:rsidR="007F3FD2">
        <w:t>.</w:t>
      </w:r>
    </w:p>
    <w:p w:rsidR="00D45CE6" w:rsidRPr="00D45CE6" w:rsidRDefault="00D45CE6" w:rsidP="00D45CE6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47221E" w:rsidRDefault="0047221E" w:rsidP="00AC4020">
      <w:pPr>
        <w:jc w:val="both"/>
        <w:rPr>
          <w:sz w:val="28"/>
          <w:szCs w:val="28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844DC7" w:rsidRPr="00FE45CF" w:rsidRDefault="00844DC7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2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844DC7" w:rsidRPr="00FE45CF" w:rsidRDefault="00844DC7" w:rsidP="00844DC7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47221E" w:rsidRDefault="0047221E" w:rsidP="00AC4020">
      <w:pPr>
        <w:jc w:val="both"/>
        <w:rPr>
          <w:sz w:val="28"/>
          <w:szCs w:val="28"/>
        </w:rPr>
      </w:pPr>
    </w:p>
    <w:p w:rsidR="0047221E" w:rsidRPr="0047221E" w:rsidRDefault="00844B17" w:rsidP="0047221E">
      <w:pPr>
        <w:ind w:left="5760"/>
        <w:rPr>
          <w:bCs/>
        </w:rPr>
      </w:pPr>
      <w:r>
        <w:rPr>
          <w:bCs/>
        </w:rPr>
        <w:t xml:space="preserve">Главе Администрации </w:t>
      </w:r>
      <w:r w:rsidR="00A81B7C">
        <w:rPr>
          <w:bCs/>
        </w:rPr>
        <w:t>Красюковского</w:t>
      </w:r>
      <w:r>
        <w:rPr>
          <w:bCs/>
        </w:rPr>
        <w:t xml:space="preserve"> сельского поселения</w:t>
      </w:r>
    </w:p>
    <w:p w:rsidR="0047221E" w:rsidRPr="0047221E" w:rsidRDefault="0047221E" w:rsidP="0047221E">
      <w:pPr>
        <w:ind w:left="5760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520316" w:rsidRDefault="00520316" w:rsidP="0047221E">
      <w:pPr>
        <w:ind w:left="5760"/>
      </w:pPr>
    </w:p>
    <w:p w:rsidR="0047221E" w:rsidRPr="00520316" w:rsidRDefault="00520316" w:rsidP="0047221E">
      <w:pPr>
        <w:pStyle w:val="2"/>
        <w:numPr>
          <w:ilvl w:val="1"/>
          <w:numId w:val="0"/>
        </w:num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ЗАЯВЛЕНИЕ</w:t>
      </w:r>
    </w:p>
    <w:p w:rsidR="00520316" w:rsidRPr="00520316" w:rsidRDefault="00520316" w:rsidP="00520316"/>
    <w:p w:rsidR="0047221E" w:rsidRPr="0047221E" w:rsidRDefault="0047221E" w:rsidP="00A90285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</w:rPr>
      </w:pPr>
      <w:r w:rsidRPr="0047221E">
        <w:rPr>
          <w:b w:val="0"/>
          <w:sz w:val="22"/>
        </w:rPr>
        <w:t xml:space="preserve">Просим передать нам в </w:t>
      </w:r>
      <w:r w:rsidR="00EB40F2">
        <w:rPr>
          <w:b w:val="0"/>
          <w:sz w:val="22"/>
        </w:rPr>
        <w:t xml:space="preserve">общую </w:t>
      </w:r>
      <w:r w:rsidRPr="0047221E">
        <w:rPr>
          <w:b w:val="0"/>
          <w:sz w:val="22"/>
        </w:rPr>
        <w:t xml:space="preserve">долевую </w:t>
      </w:r>
      <w:r w:rsidR="00EB40F2">
        <w:rPr>
          <w:b w:val="0"/>
          <w:sz w:val="22"/>
        </w:rPr>
        <w:t xml:space="preserve">(или совместную) </w:t>
      </w:r>
      <w:r w:rsidRPr="0047221E">
        <w:rPr>
          <w:b w:val="0"/>
          <w:sz w:val="22"/>
        </w:rPr>
        <w:t xml:space="preserve">собственность: </w:t>
      </w:r>
    </w:p>
    <w:p w:rsidR="0047221E" w:rsidRPr="0047221E" w:rsidRDefault="0047221E" w:rsidP="00A90285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  <w:u w:val="single"/>
        </w:rPr>
      </w:pPr>
      <w:r w:rsidRPr="0047221E">
        <w:rPr>
          <w:b w:val="0"/>
          <w:sz w:val="22"/>
        </w:rPr>
        <w:t xml:space="preserve">1. Изолированную   ___  комнатную квартиру  № 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="005B3B2F">
        <w:rPr>
          <w:b w:val="0"/>
          <w:sz w:val="22"/>
          <w:u w:val="single"/>
        </w:rPr>
        <w:t>______-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  <w:t xml:space="preserve">     </w:t>
      </w:r>
    </w:p>
    <w:p w:rsidR="0047221E" w:rsidRDefault="0047221E" w:rsidP="00A90285">
      <w:pPr>
        <w:ind w:right="-2"/>
        <w:rPr>
          <w:sz w:val="22"/>
          <w:u w:val="single"/>
        </w:rPr>
      </w:pPr>
      <w:r>
        <w:rPr>
          <w:sz w:val="22"/>
        </w:rPr>
        <w:t xml:space="preserve">2. Долю  из  ____   комнат  в коммунальной  ____  комнатной  квартире  № 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47221E" w:rsidRDefault="0047221E" w:rsidP="00A90285">
      <w:pPr>
        <w:pStyle w:val="21"/>
        <w:ind w:right="-2"/>
        <w:rPr>
          <w:u w:val="single"/>
        </w:rPr>
      </w:pPr>
      <w:r>
        <w:t>3.  Жилое помещение    № ________  по плану БТИ,  состоящее из  __  комна</w:t>
      </w:r>
      <w:proofErr w:type="gramStart"/>
      <w:r>
        <w:t>т(</w:t>
      </w:r>
      <w:proofErr w:type="gramEnd"/>
      <w:r>
        <w:t xml:space="preserve">ы)  в  ____ комнатной квартире  №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A90285">
      <w:pPr>
        <w:pStyle w:val="21"/>
        <w:ind w:right="-2"/>
      </w:pPr>
      <w:r>
        <w:t xml:space="preserve">в  доме   № ___________   </w:t>
      </w:r>
      <w:proofErr w:type="gramStart"/>
      <w:r>
        <w:t>по</w:t>
      </w:r>
      <w:proofErr w:type="gramEnd"/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tab/>
      </w:r>
    </w:p>
    <w:p w:rsidR="0047221E" w:rsidRDefault="0047221E" w:rsidP="00A90285">
      <w:pPr>
        <w:ind w:right="-2"/>
        <w:rPr>
          <w:sz w:val="18"/>
        </w:rPr>
      </w:pPr>
      <w:r>
        <w:rPr>
          <w:sz w:val="22"/>
        </w:rPr>
        <w:t xml:space="preserve">                                                                                                 </w:t>
      </w:r>
      <w:r>
        <w:rPr>
          <w:sz w:val="18"/>
        </w:rPr>
        <w:t xml:space="preserve">          улица, переулок, проспект                                     </w:t>
      </w:r>
    </w:p>
    <w:p w:rsidR="0047221E" w:rsidRDefault="0047221E" w:rsidP="00A90285">
      <w:pPr>
        <w:ind w:right="-2"/>
        <w:jc w:val="both"/>
        <w:rPr>
          <w:sz w:val="22"/>
          <w:u w:val="single"/>
        </w:rPr>
      </w:pPr>
      <w:r>
        <w:rPr>
          <w:sz w:val="22"/>
        </w:rPr>
        <w:t>на состав семьи _______ (________________) челове</w:t>
      </w:r>
      <w:proofErr w:type="gramStart"/>
      <w:r>
        <w:rPr>
          <w:sz w:val="22"/>
        </w:rPr>
        <w:t>к(</w:t>
      </w:r>
      <w:proofErr w:type="gramEnd"/>
      <w:r>
        <w:rPr>
          <w:sz w:val="22"/>
        </w:rPr>
        <w:t>а):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47221E" w:rsidRDefault="0047221E" w:rsidP="00A90285">
      <w:pPr>
        <w:ind w:right="-2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47221E" w:rsidRDefault="0047221E" w:rsidP="00A90285">
      <w:pPr>
        <w:pStyle w:val="a8"/>
        <w:spacing w:line="240" w:lineRule="auto"/>
        <w:ind w:right="-2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полностью дата рождения, место рождения)</w:t>
      </w:r>
    </w:p>
    <w:p w:rsidR="0047221E" w:rsidRDefault="0047221E" w:rsidP="00A90285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47221E" w:rsidRDefault="0047221E" w:rsidP="00A90285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47221E" w:rsidRDefault="0047221E" w:rsidP="00A90285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47221E" w:rsidRPr="00E72607" w:rsidRDefault="0047221E" w:rsidP="00A90285">
      <w:pPr>
        <w:pStyle w:val="a8"/>
        <w:spacing w:line="240" w:lineRule="auto"/>
        <w:ind w:right="-2"/>
        <w:jc w:val="left"/>
        <w:rPr>
          <w:sz w:val="22"/>
        </w:rPr>
      </w:pPr>
      <w:r w:rsidRPr="00E72607">
        <w:rPr>
          <w:sz w:val="22"/>
        </w:rPr>
        <w:t>Ранее право бесплатной передачи жилья в собственность не использовали.</w:t>
      </w:r>
    </w:p>
    <w:p w:rsidR="0047221E" w:rsidRDefault="0047221E" w:rsidP="00A90285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2"/>
        </w:rPr>
      </w:pPr>
      <w:r>
        <w:rPr>
          <w:sz w:val="22"/>
        </w:rPr>
        <w:t>Доверяем ___________________________________________________________________________</w:t>
      </w:r>
    </w:p>
    <w:p w:rsidR="0047221E" w:rsidRPr="0047221E" w:rsidRDefault="0047221E" w:rsidP="00A90285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4"/>
          <w:szCs w:val="24"/>
          <w:vertAlign w:val="superscript"/>
        </w:rPr>
      </w:pPr>
      <w:r>
        <w:rPr>
          <w:sz w:val="22"/>
        </w:rPr>
        <w:t xml:space="preserve">              </w:t>
      </w:r>
      <w:r>
        <w:rPr>
          <w:sz w:val="22"/>
          <w:vertAlign w:val="superscript"/>
        </w:rPr>
        <w:t xml:space="preserve">                                                                                       </w:t>
      </w:r>
      <w:r w:rsidRPr="0047221E">
        <w:rPr>
          <w:sz w:val="24"/>
          <w:szCs w:val="24"/>
          <w:vertAlign w:val="superscript"/>
        </w:rPr>
        <w:t>(фамилия, имя, отчество полностью)</w:t>
      </w:r>
    </w:p>
    <w:p w:rsidR="0047221E" w:rsidRPr="00844B17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  <w:lang w:val="ru-RU"/>
        </w:rPr>
      </w:pPr>
      <w:r>
        <w:rPr>
          <w:sz w:val="22"/>
        </w:rPr>
        <w:t xml:space="preserve">подписать от нашего имени Договор на передачу жилого помещения в собственность и получить его в </w:t>
      </w:r>
      <w:r w:rsidR="00844B17">
        <w:rPr>
          <w:sz w:val="22"/>
          <w:lang w:val="ru-RU"/>
        </w:rPr>
        <w:t xml:space="preserve">Администрации </w:t>
      </w:r>
      <w:r w:rsidR="00A81B7C">
        <w:rPr>
          <w:sz w:val="22"/>
          <w:lang w:val="ru-RU"/>
        </w:rPr>
        <w:t>Красюковского</w:t>
      </w:r>
      <w:r w:rsidR="00844B17">
        <w:rPr>
          <w:sz w:val="22"/>
          <w:lang w:val="ru-RU"/>
        </w:rPr>
        <w:t xml:space="preserve"> сельского поселения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2"/>
          <w:szCs w:val="22"/>
        </w:rPr>
      </w:pPr>
      <w:r>
        <w:rPr>
          <w:sz w:val="22"/>
        </w:rPr>
        <w:t xml:space="preserve">Памятку о регистрации права собственности в </w:t>
      </w:r>
      <w:r w:rsidRPr="00D45CE6">
        <w:rPr>
          <w:color w:val="000000"/>
          <w:sz w:val="22"/>
          <w:szCs w:val="22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color w:val="000000"/>
          <w:sz w:val="22"/>
          <w:szCs w:val="22"/>
        </w:rPr>
        <w:t xml:space="preserve"> получили _________________________</w:t>
      </w:r>
    </w:p>
    <w:p w:rsidR="0047221E" w:rsidRPr="00E72607" w:rsidRDefault="0047221E" w:rsidP="00A90285">
      <w:pPr>
        <w:pStyle w:val="a8"/>
        <w:pBdr>
          <w:bottom w:val="single" w:sz="8" w:space="1" w:color="000000"/>
        </w:pBdr>
        <w:spacing w:line="240" w:lineRule="auto"/>
        <w:jc w:val="center"/>
        <w:rPr>
          <w:color w:val="000000"/>
          <w:sz w:val="24"/>
          <w:szCs w:val="24"/>
        </w:rPr>
      </w:pPr>
      <w:r w:rsidRPr="00E72607">
        <w:rPr>
          <w:color w:val="000000"/>
          <w:sz w:val="24"/>
          <w:szCs w:val="24"/>
        </w:rPr>
        <w:t>В случае приобретения в собственность жилого помещения обязуемся: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4"/>
          <w:szCs w:val="24"/>
        </w:rPr>
      </w:pPr>
      <w:r w:rsidRPr="0047221E">
        <w:rPr>
          <w:color w:val="000000"/>
          <w:sz w:val="24"/>
          <w:szCs w:val="24"/>
        </w:rPr>
        <w:t>Содержать жилое помещение в технически</w:t>
      </w:r>
      <w:r>
        <w:rPr>
          <w:color w:val="000000"/>
          <w:sz w:val="24"/>
          <w:szCs w:val="24"/>
        </w:rPr>
        <w:t xml:space="preserve"> исправном состоянии.</w:t>
      </w:r>
    </w:p>
    <w:p w:rsidR="0047221E" w:rsidRP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Заключить договор на техническое обслуживание и ремонт жилого помещения.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 xml:space="preserve">«___»____________ 20__г.        </w:t>
      </w:r>
    </w:p>
    <w:p w:rsidR="0047221E" w:rsidRPr="00E72607" w:rsidRDefault="0047221E" w:rsidP="00A90285">
      <w:pPr>
        <w:pStyle w:val="a8"/>
        <w:pBdr>
          <w:bottom w:val="single" w:sz="8" w:space="1" w:color="000000"/>
        </w:pBdr>
        <w:spacing w:line="240" w:lineRule="auto"/>
        <w:jc w:val="center"/>
        <w:rPr>
          <w:sz w:val="22"/>
        </w:rPr>
      </w:pPr>
      <w:r w:rsidRPr="00E72607">
        <w:rPr>
          <w:sz w:val="22"/>
        </w:rPr>
        <w:t>Подписи членов семьи: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</w:pPr>
      <w:r>
        <w:rPr>
          <w:sz w:val="22"/>
        </w:rPr>
        <w:t xml:space="preserve">          </w:t>
      </w:r>
      <w:r>
        <w:t xml:space="preserve">      фамилия, имя, отчество                                 № и серия паспорта, св. о рождении                               подпись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D153BA" w:rsidRDefault="00D153BA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D153BA" w:rsidRDefault="00D153BA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b/>
          <w:bCs/>
          <w:sz w:val="22"/>
        </w:rPr>
      </w:pPr>
    </w:p>
    <w:p w:rsidR="0047221E" w:rsidRPr="00E72607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</w:rPr>
      </w:pPr>
      <w:r w:rsidRPr="00E72607">
        <w:rPr>
          <w:bCs/>
          <w:sz w:val="22"/>
        </w:rPr>
        <w:t>Подписи членов семьи заверяю:</w:t>
      </w:r>
    </w:p>
    <w:p w:rsidR="0047221E" w:rsidRPr="00844B17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  <w:lang w:val="ru-RU"/>
        </w:rPr>
      </w:pPr>
      <w:r w:rsidRPr="00E72607">
        <w:rPr>
          <w:bCs/>
          <w:sz w:val="22"/>
        </w:rPr>
        <w:t xml:space="preserve">работник </w:t>
      </w:r>
      <w:r w:rsidR="00844B17">
        <w:rPr>
          <w:bCs/>
          <w:sz w:val="22"/>
          <w:lang w:val="ru-RU"/>
        </w:rPr>
        <w:t>администрации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«___»____________ 20__г.      _________________    _________________________________________</w:t>
      </w:r>
    </w:p>
    <w:p w:rsidR="0047221E" w:rsidRDefault="0047221E" w:rsidP="00A90285">
      <w:pPr>
        <w:pStyle w:val="a8"/>
        <w:pBdr>
          <w:bottom w:val="single" w:sz="8" w:space="1" w:color="000000"/>
        </w:pBdr>
        <w:spacing w:line="240" w:lineRule="auto"/>
      </w:pPr>
      <w:r>
        <w:t xml:space="preserve">                      (дата)                                                    (подпись)</w:t>
      </w:r>
      <w:r>
        <w:tab/>
      </w:r>
      <w:r>
        <w:tab/>
        <w:t xml:space="preserve">                       (фамилия, имя, отчество)</w:t>
      </w:r>
    </w:p>
    <w:p w:rsidR="00844DC7" w:rsidRDefault="0047221E" w:rsidP="00A90285">
      <w:pPr>
        <w:tabs>
          <w:tab w:val="left" w:pos="5103"/>
        </w:tabs>
      </w:pPr>
      <w:r>
        <w:t xml:space="preserve">                                                                                   </w:t>
      </w:r>
    </w:p>
    <w:p w:rsidR="00844DC7" w:rsidRDefault="00844DC7" w:rsidP="00A90285">
      <w:pPr>
        <w:tabs>
          <w:tab w:val="left" w:pos="5103"/>
        </w:tabs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  <w:lang w:val="en-US"/>
        </w:rPr>
      </w:pPr>
    </w:p>
    <w:p w:rsidR="00844DC7" w:rsidRPr="00FE45CF" w:rsidRDefault="00844DC7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3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844DC7" w:rsidRPr="00FE45CF" w:rsidRDefault="00844DC7" w:rsidP="00844DC7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844DC7" w:rsidRDefault="00844DC7" w:rsidP="0047221E">
      <w:pPr>
        <w:tabs>
          <w:tab w:val="left" w:pos="5103"/>
        </w:tabs>
      </w:pPr>
    </w:p>
    <w:p w:rsidR="00A74A1F" w:rsidRPr="0047221E" w:rsidRDefault="00FE45CF" w:rsidP="00FB0914">
      <w:pPr>
        <w:rPr>
          <w:bCs/>
        </w:rPr>
      </w:pPr>
      <w:r>
        <w:t xml:space="preserve">          </w:t>
      </w:r>
      <w:r w:rsidR="00844DC7">
        <w:t xml:space="preserve">                                                                    </w:t>
      </w:r>
      <w:r w:rsidR="0047221E">
        <w:t xml:space="preserve"> </w:t>
      </w:r>
      <w:r>
        <w:t xml:space="preserve">    </w:t>
      </w:r>
      <w:r w:rsidR="0047221E">
        <w:t xml:space="preserve"> </w:t>
      </w:r>
    </w:p>
    <w:p w:rsidR="00A74A1F" w:rsidRDefault="00A74A1F" w:rsidP="00A74A1F">
      <w:pPr>
        <w:ind w:left="5103"/>
        <w:rPr>
          <w:bCs/>
        </w:rPr>
      </w:pPr>
    </w:p>
    <w:p w:rsidR="00A74A1F" w:rsidRPr="0047221E" w:rsidRDefault="00844B17" w:rsidP="00A74A1F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A81B7C">
        <w:rPr>
          <w:bCs/>
        </w:rPr>
        <w:t>Красюковского</w:t>
      </w:r>
      <w:r>
        <w:rPr>
          <w:bCs/>
        </w:rPr>
        <w:t xml:space="preserve"> сельского поселения</w:t>
      </w:r>
    </w:p>
    <w:p w:rsidR="0047221E" w:rsidRPr="00FE45CF" w:rsidRDefault="00A74A1F" w:rsidP="00FE45CF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47221E" w:rsidRDefault="0047221E" w:rsidP="0047221E">
      <w:pPr>
        <w:tabs>
          <w:tab w:val="left" w:pos="5103"/>
        </w:tabs>
      </w:pPr>
      <w:r>
        <w:tab/>
        <w:t xml:space="preserve">от </w:t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</w:p>
    <w:p w:rsidR="0047221E" w:rsidRDefault="0047221E" w:rsidP="0047221E">
      <w:pPr>
        <w:tabs>
          <w:tab w:val="left" w:pos="5103"/>
        </w:tabs>
      </w:pPr>
      <w:r>
        <w:tab/>
      </w:r>
      <w:proofErr w:type="gramStart"/>
      <w:r>
        <w:t>проживающего</w:t>
      </w:r>
      <w:proofErr w:type="gramEnd"/>
      <w:r>
        <w:t xml:space="preserve"> по адресу: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47221E">
      <w:pPr>
        <w:tabs>
          <w:tab w:val="left" w:pos="5103"/>
        </w:tabs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47221E">
      <w:pPr>
        <w:tabs>
          <w:tab w:val="left" w:pos="5103"/>
        </w:tabs>
      </w:pPr>
      <w:r>
        <w:tab/>
      </w:r>
    </w:p>
    <w:p w:rsidR="0047221E" w:rsidRPr="00FE45CF" w:rsidRDefault="0047221E" w:rsidP="00FE45CF">
      <w:pPr>
        <w:tabs>
          <w:tab w:val="left" w:pos="5103"/>
        </w:tabs>
        <w:jc w:val="center"/>
        <w:rPr>
          <w:sz w:val="20"/>
          <w:szCs w:val="20"/>
        </w:rPr>
      </w:pPr>
      <w:r w:rsidRPr="00FE45CF">
        <w:rPr>
          <w:sz w:val="20"/>
          <w:szCs w:val="20"/>
        </w:rPr>
        <w:t>ЗАЯВЛЕНИЕ</w:t>
      </w:r>
    </w:p>
    <w:p w:rsidR="0047221E" w:rsidRDefault="0047221E" w:rsidP="0047221E">
      <w:pPr>
        <w:tabs>
          <w:tab w:val="left" w:pos="5103"/>
        </w:tabs>
      </w:pPr>
      <w:r>
        <w:t xml:space="preserve">Я,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264E52">
      <w:pPr>
        <w:tabs>
          <w:tab w:val="left" w:pos="5103"/>
        </w:tabs>
        <w:jc w:val="center"/>
        <w:rPr>
          <w:sz w:val="20"/>
          <w:szCs w:val="20"/>
        </w:rPr>
      </w:pPr>
      <w:r w:rsidRPr="000B3C26">
        <w:rPr>
          <w:sz w:val="20"/>
          <w:szCs w:val="20"/>
        </w:rPr>
        <w:t>(фамилия</w:t>
      </w:r>
      <w:r>
        <w:rPr>
          <w:sz w:val="20"/>
          <w:szCs w:val="20"/>
        </w:rPr>
        <w:t>, имя, отчество, полностью</w:t>
      </w:r>
      <w:r w:rsidRPr="000B3C26">
        <w:rPr>
          <w:sz w:val="20"/>
          <w:szCs w:val="20"/>
        </w:rPr>
        <w:t>)</w:t>
      </w:r>
    </w:p>
    <w:p w:rsidR="0047221E" w:rsidRPr="00D10340" w:rsidRDefault="0047221E" w:rsidP="0047221E">
      <w:pPr>
        <w:tabs>
          <w:tab w:val="left" w:pos="5103"/>
        </w:tabs>
        <w:jc w:val="both"/>
        <w:rPr>
          <w:sz w:val="20"/>
          <w:szCs w:val="20"/>
        </w:rPr>
      </w:pP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</w:p>
    <w:p w:rsidR="0047221E" w:rsidRDefault="0047221E" w:rsidP="0047221E">
      <w:pPr>
        <w:tabs>
          <w:tab w:val="left" w:pos="5103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(дата рождения, место рождения)</w:t>
      </w:r>
    </w:p>
    <w:p w:rsidR="0047221E" w:rsidRDefault="0047221E" w:rsidP="0047221E">
      <w:pPr>
        <w:tabs>
          <w:tab w:val="left" w:pos="5103"/>
        </w:tabs>
        <w:jc w:val="center"/>
        <w:rPr>
          <w:sz w:val="20"/>
          <w:szCs w:val="20"/>
        </w:rPr>
      </w:pPr>
    </w:p>
    <w:p w:rsidR="0047221E" w:rsidRDefault="0047221E" w:rsidP="0047221E">
      <w:pPr>
        <w:jc w:val="both"/>
      </w:pPr>
      <w:r>
        <w:t xml:space="preserve">Паспорт серии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  <w:r>
        <w:rPr>
          <w:u w:val="single"/>
        </w:rPr>
        <w:tab/>
        <w:t xml:space="preserve">    </w:t>
      </w:r>
      <w:r>
        <w:t xml:space="preserve"> выдан «</w:t>
      </w:r>
      <w:r>
        <w:rPr>
          <w:u w:val="single"/>
        </w:rPr>
        <w:tab/>
        <w:t xml:space="preserve">      </w:t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  <w:r>
        <w:t xml:space="preserve"> 20</w:t>
      </w:r>
      <w:r>
        <w:rPr>
          <w:u w:val="single"/>
        </w:rPr>
        <w:tab/>
        <w:t xml:space="preserve">              </w:t>
      </w:r>
      <w:r>
        <w:t xml:space="preserve"> г.</w:t>
      </w:r>
    </w:p>
    <w:p w:rsidR="0047221E" w:rsidRDefault="0047221E" w:rsidP="0047221E">
      <w:pPr>
        <w:jc w:val="both"/>
      </w:pPr>
      <w:r>
        <w:t xml:space="preserve">кем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47221E">
      <w:pPr>
        <w:jc w:val="both"/>
        <w:rPr>
          <w:u w:val="single"/>
        </w:rPr>
      </w:pPr>
      <w:r>
        <w:t xml:space="preserve">даю согласие на приватизацию квартиры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в доме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Pr="00264E52" w:rsidRDefault="0047221E" w:rsidP="0047221E">
      <w:pPr>
        <w:jc w:val="both"/>
        <w:rPr>
          <w:u w:val="single"/>
        </w:rPr>
      </w:pPr>
      <w:r>
        <w:t xml:space="preserve">по улице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47221E">
      <w:pPr>
        <w:jc w:val="both"/>
      </w:pPr>
      <w:r>
        <w:t>Прошу в состав приватизаторов данной квартиры меня не включать.</w:t>
      </w:r>
    </w:p>
    <w:p w:rsidR="0047221E" w:rsidRDefault="0047221E" w:rsidP="0047221E">
      <w:pPr>
        <w:jc w:val="both"/>
      </w:pPr>
    </w:p>
    <w:p w:rsidR="0047221E" w:rsidRDefault="0047221E" w:rsidP="0047221E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47221E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(подпись)</w:t>
      </w:r>
    </w:p>
    <w:p w:rsidR="0047221E" w:rsidRDefault="0047221E" w:rsidP="0047221E">
      <w:pPr>
        <w:jc w:val="both"/>
      </w:pPr>
    </w:p>
    <w:p w:rsidR="0047221E" w:rsidRDefault="0047221E" w:rsidP="0047221E">
      <w:pPr>
        <w:jc w:val="both"/>
      </w:pPr>
      <w:r>
        <w:t>Подпись заверяю:</w:t>
      </w:r>
    </w:p>
    <w:p w:rsidR="0047221E" w:rsidRPr="00A50F9A" w:rsidRDefault="004E1372" w:rsidP="0047221E">
      <w:pPr>
        <w:jc w:val="both"/>
      </w:pPr>
      <w:r>
        <w:t>Должностное лицо</w:t>
      </w:r>
      <w:r w:rsidR="0047221E" w:rsidRPr="00A50F9A">
        <w:t xml:space="preserve"> </w:t>
      </w:r>
      <w:r w:rsidR="00844B17">
        <w:t>администрации/</w:t>
      </w:r>
      <w:r w:rsidR="00A90285">
        <w:t>МАУ «МФЦ»</w:t>
      </w:r>
    </w:p>
    <w:p w:rsidR="0047221E" w:rsidRDefault="0047221E" w:rsidP="0047221E">
      <w:pPr>
        <w:jc w:val="both"/>
        <w:rPr>
          <w:b/>
        </w:rPr>
      </w:pPr>
    </w:p>
    <w:p w:rsidR="0047221E" w:rsidRDefault="0047221E" w:rsidP="0047221E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221E" w:rsidRDefault="0047221E" w:rsidP="0047221E">
      <w:pPr>
        <w:jc w:val="both"/>
        <w:rPr>
          <w:sz w:val="20"/>
          <w:szCs w:val="20"/>
        </w:rPr>
      </w:pPr>
      <w:r>
        <w:tab/>
      </w:r>
      <w:r>
        <w:tab/>
      </w: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</w:p>
    <w:p w:rsidR="0047221E" w:rsidRPr="00D10340" w:rsidRDefault="0047221E" w:rsidP="0047221E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</w:p>
    <w:p w:rsidR="00264E52" w:rsidRDefault="00264E52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264E52" w:rsidRDefault="00264E52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264E52" w:rsidRDefault="00264E52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264E52" w:rsidRDefault="00264E52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264E52" w:rsidRDefault="00264E52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264E52" w:rsidRDefault="00264E52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264E52" w:rsidRDefault="00264E52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FB0914" w:rsidRPr="00FB0914" w:rsidRDefault="00FB0914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lang w:val="en-US"/>
        </w:rPr>
      </w:pPr>
    </w:p>
    <w:p w:rsidR="00844DC7" w:rsidRPr="00264E52" w:rsidRDefault="00844DC7" w:rsidP="00844DC7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264E52">
        <w:rPr>
          <w:b w:val="0"/>
          <w:sz w:val="20"/>
          <w:szCs w:val="20"/>
        </w:rPr>
        <w:lastRenderedPageBreak/>
        <w:t xml:space="preserve">Приложение 4 к административному регламенту по предоставлению муниципальной услуги «Передача </w:t>
      </w:r>
      <w:proofErr w:type="gramStart"/>
      <w:r w:rsidRPr="00264E52">
        <w:rPr>
          <w:b w:val="0"/>
          <w:sz w:val="20"/>
          <w:szCs w:val="20"/>
        </w:rPr>
        <w:t>в</w:t>
      </w:r>
      <w:proofErr w:type="gramEnd"/>
    </w:p>
    <w:p w:rsidR="00844DC7" w:rsidRPr="00264E52" w:rsidRDefault="00844DC7" w:rsidP="00844DC7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264E52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264E52">
        <w:rPr>
          <w:sz w:val="20"/>
          <w:szCs w:val="20"/>
          <w:lang w:eastAsia="en-US"/>
        </w:rPr>
        <w:t>»</w:t>
      </w:r>
    </w:p>
    <w:p w:rsidR="0047221E" w:rsidRDefault="0047221E" w:rsidP="00AC4020">
      <w:pPr>
        <w:jc w:val="both"/>
        <w:rPr>
          <w:sz w:val="28"/>
          <w:szCs w:val="28"/>
        </w:rPr>
      </w:pPr>
    </w:p>
    <w:p w:rsidR="006E131D" w:rsidRPr="0047221E" w:rsidRDefault="00844B17" w:rsidP="006E131D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A81B7C">
        <w:rPr>
          <w:bCs/>
        </w:rPr>
        <w:t>Красюковского</w:t>
      </w:r>
      <w:r>
        <w:rPr>
          <w:bCs/>
        </w:rPr>
        <w:t xml:space="preserve"> сельского поселения</w:t>
      </w:r>
    </w:p>
    <w:p w:rsidR="006E131D" w:rsidRPr="0047221E" w:rsidRDefault="006E131D" w:rsidP="006E131D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47221E" w:rsidRDefault="0047221E" w:rsidP="0047221E"/>
    <w:p w:rsidR="0047221E" w:rsidRPr="00E72607" w:rsidRDefault="0047221E" w:rsidP="000D3621">
      <w:pPr>
        <w:spacing w:line="360" w:lineRule="auto"/>
        <w:jc w:val="center"/>
      </w:pPr>
      <w:r w:rsidRPr="00E72607">
        <w:t>ЗАЯВЛЕНИЕ № _________ от «____» ______________ 20___г.</w:t>
      </w:r>
    </w:p>
    <w:p w:rsidR="0047221E" w:rsidRDefault="000D3621" w:rsidP="00DA5A42">
      <w:pPr>
        <w:ind w:firstLine="709"/>
        <w:jc w:val="both"/>
      </w:pPr>
      <w:r w:rsidRPr="000D3621">
        <w:rPr>
          <w:sz w:val="22"/>
          <w:szCs w:val="22"/>
        </w:rPr>
        <w:t xml:space="preserve">Прошу (просим) принять по договору передачи приватизированной жилой площади в муниципальную собственность  </w:t>
      </w:r>
      <w:r w:rsidR="003146CC">
        <w:rPr>
          <w:sz w:val="22"/>
          <w:szCs w:val="22"/>
        </w:rPr>
        <w:t>муниципального образования «</w:t>
      </w:r>
      <w:r w:rsidR="00A81B7C">
        <w:rPr>
          <w:sz w:val="22"/>
          <w:szCs w:val="22"/>
        </w:rPr>
        <w:t>Красюковское</w:t>
      </w:r>
      <w:r w:rsidR="00F055CB">
        <w:rPr>
          <w:sz w:val="22"/>
          <w:szCs w:val="22"/>
        </w:rPr>
        <w:t xml:space="preserve"> сельское поселение</w:t>
      </w:r>
      <w:r w:rsidR="003146CC">
        <w:rPr>
          <w:sz w:val="22"/>
          <w:szCs w:val="22"/>
        </w:rPr>
        <w:t>»</w:t>
      </w:r>
      <w:r w:rsidRPr="000D3621">
        <w:rPr>
          <w:sz w:val="22"/>
          <w:szCs w:val="22"/>
        </w:rPr>
        <w:t xml:space="preserve">  принадлежащую     мне     (нам)      на    праве</w:t>
      </w:r>
      <w:r>
        <w:t xml:space="preserve"> ____________________</w:t>
      </w:r>
      <w:r w:rsidR="00DA5A42">
        <w:t>___</w:t>
      </w:r>
      <w:r>
        <w:t xml:space="preserve"> собственности ___________________</w:t>
      </w:r>
      <w:r w:rsidR="00DA5A42">
        <w:t>__________</w:t>
      </w:r>
    </w:p>
    <w:p w:rsidR="000D3621" w:rsidRPr="000D3621" w:rsidRDefault="000D3621" w:rsidP="000D3621">
      <w:pPr>
        <w:jc w:val="both"/>
        <w:rPr>
          <w:vertAlign w:val="superscript"/>
        </w:rPr>
      </w:pPr>
      <w:r>
        <w:t xml:space="preserve">               </w:t>
      </w:r>
      <w:r w:rsidR="00DA5A42">
        <w:t xml:space="preserve">                 </w:t>
      </w:r>
      <w:r>
        <w:t xml:space="preserve"> </w:t>
      </w:r>
      <w:r w:rsidRPr="000D3621">
        <w:rPr>
          <w:vertAlign w:val="superscript"/>
        </w:rPr>
        <w:t>(вид собственности, доля квартиры)</w:t>
      </w:r>
      <w:r>
        <w:rPr>
          <w:vertAlign w:val="superscript"/>
        </w:rPr>
        <w:t xml:space="preserve">                                         </w:t>
      </w:r>
      <w:r w:rsidRPr="000D3621">
        <w:rPr>
          <w:i/>
          <w:vertAlign w:val="superscript"/>
        </w:rPr>
        <w:t>(отдельную, коммунальную, кол-во комнат)</w:t>
      </w:r>
    </w:p>
    <w:p w:rsidR="000D3621" w:rsidRDefault="000D3621" w:rsidP="000D3621">
      <w:r>
        <w:t xml:space="preserve">квартиру № _______ дома № _______ по улице _____________________________________ </w:t>
      </w:r>
    </w:p>
    <w:p w:rsidR="000D3621" w:rsidRDefault="000D3621" w:rsidP="000D3621">
      <w:r>
        <w:t>и заключить договор социального найма на занимаемое жилое помещение.</w:t>
      </w:r>
    </w:p>
    <w:p w:rsidR="000D3621" w:rsidRDefault="000D3621" w:rsidP="000D3621">
      <w:pPr>
        <w:ind w:firstLine="720"/>
      </w:pPr>
      <w:r>
        <w:t>Причина расторжения: ___________________________________________________</w:t>
      </w:r>
    </w:p>
    <w:p w:rsidR="000D3621" w:rsidRDefault="000D3621" w:rsidP="000D3621">
      <w:pPr>
        <w:ind w:firstLine="720"/>
      </w:pPr>
      <w:r>
        <w:t>Подписи членов семьи:</w:t>
      </w:r>
    </w:p>
    <w:tbl>
      <w:tblPr>
        <w:tblW w:w="1045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5"/>
        <w:gridCol w:w="2976"/>
        <w:gridCol w:w="2977"/>
        <w:gridCol w:w="2268"/>
      </w:tblGrid>
      <w:tr w:rsidR="000D3621" w:rsidRPr="000D3621" w:rsidTr="000D3621">
        <w:tblPrEx>
          <w:tblCellMar>
            <w:top w:w="0" w:type="dxa"/>
            <w:bottom w:w="0" w:type="dxa"/>
          </w:tblCellMar>
        </w:tblPrEx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0D3621" w:rsidRPr="00697BDF" w:rsidRDefault="000D3621" w:rsidP="000D3621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Фамилия,</w:t>
            </w:r>
          </w:p>
          <w:p w:rsidR="000D3621" w:rsidRPr="00697BDF" w:rsidRDefault="000D3621" w:rsidP="000D3621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имя,</w:t>
            </w:r>
          </w:p>
          <w:p w:rsidR="000D3621" w:rsidRPr="00697BDF" w:rsidRDefault="000D3621" w:rsidP="000D3621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отчество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0D3621" w:rsidRPr="00697BDF" w:rsidRDefault="000D3621" w:rsidP="000D3621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Дата рождения,</w:t>
            </w:r>
          </w:p>
          <w:p w:rsidR="000D3621" w:rsidRPr="00697BDF" w:rsidRDefault="000D3621" w:rsidP="000D3621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D3621" w:rsidRPr="00697BDF" w:rsidRDefault="000D3621" w:rsidP="000D3621">
            <w:pPr>
              <w:pStyle w:val="2"/>
              <w:numPr>
                <w:ilvl w:val="0"/>
                <w:numId w:val="0"/>
              </w:numPr>
              <w:ind w:left="34" w:hanging="34"/>
              <w:rPr>
                <w:sz w:val="22"/>
                <w:szCs w:val="22"/>
                <w:lang w:val="ru-RU"/>
              </w:rPr>
            </w:pPr>
            <w:r w:rsidRPr="00697BDF">
              <w:rPr>
                <w:sz w:val="22"/>
                <w:szCs w:val="22"/>
                <w:lang w:val="ru-RU"/>
              </w:rPr>
              <w:t>Данные паспорта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3621" w:rsidRPr="00697BDF" w:rsidRDefault="000D3621" w:rsidP="000D3621">
            <w:pPr>
              <w:pStyle w:val="2"/>
              <w:numPr>
                <w:ilvl w:val="0"/>
                <w:numId w:val="0"/>
              </w:numPr>
              <w:ind w:left="34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  <w:lang w:val="ru-RU"/>
              </w:rPr>
              <w:t>Подпись</w:t>
            </w:r>
          </w:p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  <w:tcBorders>
              <w:top w:val="nil"/>
            </w:tcBorders>
          </w:tcPr>
          <w:p w:rsidR="000D3621" w:rsidRDefault="000D3621" w:rsidP="00074DDC"/>
        </w:tc>
        <w:tc>
          <w:tcPr>
            <w:tcW w:w="2976" w:type="dxa"/>
            <w:tcBorders>
              <w:top w:val="nil"/>
            </w:tcBorders>
          </w:tcPr>
          <w:p w:rsidR="000D3621" w:rsidRDefault="000D3621" w:rsidP="00074DDC"/>
        </w:tc>
        <w:tc>
          <w:tcPr>
            <w:tcW w:w="2977" w:type="dxa"/>
            <w:tcBorders>
              <w:top w:val="nil"/>
            </w:tcBorders>
          </w:tcPr>
          <w:p w:rsidR="000D3621" w:rsidRDefault="000D3621" w:rsidP="00074DDC"/>
        </w:tc>
        <w:tc>
          <w:tcPr>
            <w:tcW w:w="2268" w:type="dxa"/>
            <w:tcBorders>
              <w:top w:val="nil"/>
            </w:tcBorders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  <w:tr w:rsidR="000D3621" w:rsidTr="000D362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0D3621" w:rsidRDefault="000D3621" w:rsidP="00074DDC"/>
        </w:tc>
        <w:tc>
          <w:tcPr>
            <w:tcW w:w="2976" w:type="dxa"/>
          </w:tcPr>
          <w:p w:rsidR="000D3621" w:rsidRDefault="000D3621" w:rsidP="00074DDC"/>
        </w:tc>
        <w:tc>
          <w:tcPr>
            <w:tcW w:w="2977" w:type="dxa"/>
          </w:tcPr>
          <w:p w:rsidR="000D3621" w:rsidRDefault="000D3621" w:rsidP="00074DDC"/>
        </w:tc>
        <w:tc>
          <w:tcPr>
            <w:tcW w:w="2268" w:type="dxa"/>
          </w:tcPr>
          <w:p w:rsidR="000D3621" w:rsidRDefault="000D3621" w:rsidP="00074DDC"/>
        </w:tc>
      </w:tr>
    </w:tbl>
    <w:p w:rsidR="0047221E" w:rsidRPr="000D3621" w:rsidRDefault="000D3621" w:rsidP="00B14AEE">
      <w:pPr>
        <w:pStyle w:val="4"/>
        <w:rPr>
          <w:rFonts w:ascii="Times New Roman" w:hAnsi="Times New Roman"/>
          <w:sz w:val="24"/>
          <w:szCs w:val="24"/>
        </w:rPr>
      </w:pPr>
      <w:r w:rsidRPr="00B14AEE">
        <w:rPr>
          <w:rFonts w:ascii="Times New Roman" w:hAnsi="Times New Roman"/>
          <w:b w:val="0"/>
          <w:sz w:val="24"/>
          <w:szCs w:val="24"/>
        </w:rPr>
        <w:t>П</w:t>
      </w:r>
      <w:r w:rsidR="0047221E" w:rsidRPr="00B14AEE">
        <w:rPr>
          <w:rFonts w:ascii="Times New Roman" w:hAnsi="Times New Roman"/>
          <w:b w:val="0"/>
          <w:sz w:val="24"/>
          <w:szCs w:val="24"/>
        </w:rPr>
        <w:t>одписи членов семьи, проживающих по адресу:</w:t>
      </w:r>
      <w:r w:rsidR="0047221E" w:rsidRPr="000D3621"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47221E" w:rsidRPr="000D3621" w:rsidRDefault="0047221E" w:rsidP="0047221E">
      <w:pPr>
        <w:jc w:val="both"/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47221E" w:rsidRPr="000D3621" w:rsidRDefault="0047221E" w:rsidP="0047221E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47221E" w:rsidRPr="000D3621" w:rsidRDefault="0047221E" w:rsidP="0047221E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47221E" w:rsidRPr="000D3621" w:rsidRDefault="0047221E" w:rsidP="0047221E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 и доверенных лиц удостоверяю:</w:t>
      </w:r>
    </w:p>
    <w:p w:rsidR="0047221E" w:rsidRPr="000D3621" w:rsidRDefault="0047221E" w:rsidP="0047221E">
      <w:pPr>
        <w:rPr>
          <w:rFonts w:cs="Times New Roman"/>
        </w:rPr>
      </w:pPr>
      <w:r w:rsidRPr="000D3621">
        <w:rPr>
          <w:rFonts w:cs="Times New Roman"/>
        </w:rPr>
        <w:t>«____» ___________ 20___г.      __________   ______________________________________</w:t>
      </w:r>
    </w:p>
    <w:p w:rsidR="0047221E" w:rsidRDefault="0047221E" w:rsidP="0047221E">
      <w:r w:rsidRPr="000D3621">
        <w:rPr>
          <w:rFonts w:cs="Times New Roman"/>
        </w:rPr>
        <w:t xml:space="preserve">                                      </w:t>
      </w:r>
      <w:r w:rsidR="000D3621">
        <w:rPr>
          <w:rFonts w:cs="Times New Roman"/>
        </w:rPr>
        <w:t xml:space="preserve">                  </w:t>
      </w:r>
      <w:r w:rsidR="000D3621">
        <w:rPr>
          <w:rFonts w:cs="Times New Roman"/>
          <w:i/>
        </w:rPr>
        <w:t xml:space="preserve"> подпись        </w:t>
      </w:r>
      <w:r w:rsidRPr="000D3621">
        <w:rPr>
          <w:rFonts w:cs="Times New Roman"/>
          <w:i/>
        </w:rPr>
        <w:t xml:space="preserve"> должность, Ф.И.О. сотрудника агентства</w:t>
      </w:r>
    </w:p>
    <w:p w:rsidR="00074DDC" w:rsidRDefault="00074DDC" w:rsidP="00AC4020">
      <w:pPr>
        <w:jc w:val="both"/>
        <w:rPr>
          <w:sz w:val="28"/>
          <w:szCs w:val="28"/>
        </w:rPr>
        <w:sectPr w:rsidR="00074DDC" w:rsidSect="00FE45CF">
          <w:pgSz w:w="11906" w:h="16838"/>
          <w:pgMar w:top="510" w:right="510" w:bottom="510" w:left="1361" w:header="709" w:footer="709" w:gutter="0"/>
          <w:cols w:space="708"/>
          <w:docGrid w:linePitch="360"/>
        </w:sectPr>
      </w:pPr>
    </w:p>
    <w:p w:rsidR="00B14AEE" w:rsidRPr="00844DC7" w:rsidRDefault="00B14AEE" w:rsidP="00264E52">
      <w:pPr>
        <w:pStyle w:val="ConsPlusTitle"/>
        <w:widowControl/>
        <w:tabs>
          <w:tab w:val="num" w:pos="4560"/>
        </w:tabs>
        <w:ind w:left="4560"/>
        <w:jc w:val="both"/>
        <w:rPr>
          <w:b w:val="0"/>
        </w:rPr>
      </w:pPr>
      <w:r w:rsidRPr="00844DC7">
        <w:rPr>
          <w:b w:val="0"/>
        </w:rPr>
        <w:lastRenderedPageBreak/>
        <w:t xml:space="preserve">Приложение </w:t>
      </w:r>
      <w:r>
        <w:rPr>
          <w:b w:val="0"/>
        </w:rPr>
        <w:t>5</w:t>
      </w:r>
      <w:r w:rsidRPr="00844DC7">
        <w:rPr>
          <w:b w:val="0"/>
        </w:rPr>
        <w:t xml:space="preserve"> к административному регламенту по предоставлению муниципальной услуги «Передача </w:t>
      </w:r>
      <w:proofErr w:type="gramStart"/>
      <w:r w:rsidRPr="00844DC7">
        <w:rPr>
          <w:b w:val="0"/>
        </w:rPr>
        <w:t>в</w:t>
      </w:r>
      <w:proofErr w:type="gramEnd"/>
    </w:p>
    <w:p w:rsidR="00B14AEE" w:rsidRPr="00844DC7" w:rsidRDefault="00B14AEE" w:rsidP="00264E52">
      <w:pPr>
        <w:tabs>
          <w:tab w:val="num" w:pos="4560"/>
        </w:tabs>
        <w:ind w:left="4560" w:right="-144"/>
        <w:jc w:val="both"/>
        <w:rPr>
          <w:lang w:eastAsia="en-US"/>
        </w:rPr>
      </w:pPr>
      <w:r w:rsidRPr="00844DC7"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844DC7">
        <w:rPr>
          <w:lang w:eastAsia="en-US"/>
        </w:rPr>
        <w:t>»</w:t>
      </w:r>
    </w:p>
    <w:p w:rsidR="00B14AEE" w:rsidRDefault="00B14AEE" w:rsidP="00074DDC">
      <w:pPr>
        <w:jc w:val="center"/>
        <w:rPr>
          <w:sz w:val="28"/>
        </w:rPr>
      </w:pPr>
    </w:p>
    <w:p w:rsidR="00B14AEE" w:rsidRDefault="00B14AEE" w:rsidP="00074DDC">
      <w:pPr>
        <w:jc w:val="center"/>
        <w:rPr>
          <w:sz w:val="28"/>
        </w:rPr>
      </w:pPr>
    </w:p>
    <w:p w:rsidR="00B14AEE" w:rsidRDefault="00B14AEE" w:rsidP="00074DDC">
      <w:pPr>
        <w:jc w:val="center"/>
        <w:rPr>
          <w:sz w:val="28"/>
        </w:rPr>
      </w:pPr>
    </w:p>
    <w:p w:rsidR="00074DDC" w:rsidRDefault="00074DDC" w:rsidP="00074DDC">
      <w:pPr>
        <w:jc w:val="center"/>
        <w:rPr>
          <w:sz w:val="28"/>
        </w:rPr>
      </w:pPr>
      <w:r>
        <w:rPr>
          <w:sz w:val="28"/>
        </w:rPr>
        <w:t>Журнал регистрации и выдачи дел за «____»_________________ 20__ г.</w:t>
      </w:r>
    </w:p>
    <w:p w:rsidR="00074DDC" w:rsidRDefault="00074DDC" w:rsidP="00074DDC">
      <w:pPr>
        <w:jc w:val="center"/>
        <w:rPr>
          <w:sz w:val="28"/>
        </w:rPr>
      </w:pPr>
    </w:p>
    <w:tbl>
      <w:tblPr>
        <w:tblW w:w="9771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840"/>
        <w:gridCol w:w="960"/>
        <w:gridCol w:w="1219"/>
        <w:gridCol w:w="2445"/>
        <w:gridCol w:w="792"/>
        <w:gridCol w:w="955"/>
        <w:gridCol w:w="872"/>
        <w:gridCol w:w="827"/>
      </w:tblGrid>
      <w:tr w:rsidR="00074DDC" w:rsidTr="00264E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074DDC" w:rsidRDefault="00074DDC" w:rsidP="00264E52">
            <w:pPr>
              <w:ind w:right="-75" w:hanging="120"/>
              <w:jc w:val="both"/>
            </w:pPr>
            <w:r>
              <w:t>Сектор</w:t>
            </w:r>
          </w:p>
        </w:tc>
        <w:tc>
          <w:tcPr>
            <w:tcW w:w="840" w:type="dxa"/>
          </w:tcPr>
          <w:p w:rsidR="00074DDC" w:rsidRDefault="00074DDC" w:rsidP="00074DDC">
            <w:pPr>
              <w:jc w:val="both"/>
            </w:pPr>
            <w:r>
              <w:t xml:space="preserve">Рег. </w:t>
            </w:r>
          </w:p>
          <w:p w:rsidR="00074DDC" w:rsidRDefault="00074DDC" w:rsidP="00264E52">
            <w:pPr>
              <w:ind w:right="-75"/>
              <w:jc w:val="both"/>
            </w:pPr>
            <w:r>
              <w:t>номер</w:t>
            </w:r>
          </w:p>
        </w:tc>
        <w:tc>
          <w:tcPr>
            <w:tcW w:w="960" w:type="dxa"/>
          </w:tcPr>
          <w:p w:rsidR="00074DDC" w:rsidRDefault="00074DDC" w:rsidP="00264E52">
            <w:pPr>
              <w:ind w:left="-141" w:right="-75"/>
              <w:jc w:val="both"/>
            </w:pPr>
            <w:r>
              <w:t>Рабочий</w:t>
            </w:r>
          </w:p>
          <w:p w:rsidR="00074DDC" w:rsidRDefault="00074DDC" w:rsidP="00074DDC">
            <w:pPr>
              <w:jc w:val="both"/>
            </w:pPr>
            <w:r>
              <w:t>№ дела</w:t>
            </w:r>
          </w:p>
        </w:tc>
        <w:tc>
          <w:tcPr>
            <w:tcW w:w="1219" w:type="dxa"/>
          </w:tcPr>
          <w:p w:rsidR="00074DDC" w:rsidRDefault="00074DDC" w:rsidP="00074DDC">
            <w:pPr>
              <w:jc w:val="both"/>
            </w:pPr>
            <w:r>
              <w:t>Адрес</w:t>
            </w:r>
          </w:p>
        </w:tc>
        <w:tc>
          <w:tcPr>
            <w:tcW w:w="2445" w:type="dxa"/>
          </w:tcPr>
          <w:p w:rsidR="00074DDC" w:rsidRDefault="00074DDC" w:rsidP="00074DDC">
            <w:pPr>
              <w:jc w:val="both"/>
            </w:pPr>
            <w:r>
              <w:t xml:space="preserve">Фамилия, имя, отчество </w:t>
            </w:r>
          </w:p>
          <w:p w:rsidR="00074DDC" w:rsidRDefault="00074DDC" w:rsidP="00074DDC">
            <w:pPr>
              <w:jc w:val="both"/>
            </w:pPr>
            <w:r>
              <w:t xml:space="preserve">основного </w:t>
            </w:r>
            <w:proofErr w:type="spellStart"/>
            <w:r>
              <w:t>приватизатора</w:t>
            </w:r>
            <w:proofErr w:type="spellEnd"/>
          </w:p>
        </w:tc>
        <w:tc>
          <w:tcPr>
            <w:tcW w:w="792" w:type="dxa"/>
          </w:tcPr>
          <w:p w:rsidR="00074DDC" w:rsidRDefault="00074DDC" w:rsidP="00B14AEE">
            <w:pPr>
              <w:jc w:val="both"/>
            </w:pPr>
            <w:r>
              <w:t>Дата заявл</w:t>
            </w:r>
            <w:r w:rsidR="00B14AEE">
              <w:t>ения</w:t>
            </w:r>
          </w:p>
        </w:tc>
        <w:tc>
          <w:tcPr>
            <w:tcW w:w="955" w:type="dxa"/>
          </w:tcPr>
          <w:p w:rsidR="00074DDC" w:rsidRDefault="00074DDC" w:rsidP="00074DDC">
            <w:pPr>
              <w:jc w:val="both"/>
            </w:pPr>
            <w:r>
              <w:t>Дата</w:t>
            </w:r>
          </w:p>
          <w:p w:rsidR="00074DDC" w:rsidRDefault="00074DDC" w:rsidP="00074DDC">
            <w:pPr>
              <w:jc w:val="both"/>
            </w:pPr>
            <w:r>
              <w:t xml:space="preserve">выдачи </w:t>
            </w:r>
          </w:p>
        </w:tc>
        <w:tc>
          <w:tcPr>
            <w:tcW w:w="872" w:type="dxa"/>
          </w:tcPr>
          <w:p w:rsidR="00074DDC" w:rsidRDefault="00B14AEE" w:rsidP="00074DDC">
            <w:pPr>
              <w:jc w:val="both"/>
            </w:pPr>
            <w:r>
              <w:t>Подпись</w:t>
            </w:r>
          </w:p>
          <w:p w:rsidR="00074DDC" w:rsidRDefault="00074DDC" w:rsidP="00B14AEE">
            <w:pPr>
              <w:jc w:val="both"/>
            </w:pPr>
            <w:r>
              <w:t>получ</w:t>
            </w:r>
            <w:r w:rsidR="00B14AEE">
              <w:t>ателя</w:t>
            </w:r>
          </w:p>
        </w:tc>
        <w:tc>
          <w:tcPr>
            <w:tcW w:w="827" w:type="dxa"/>
          </w:tcPr>
          <w:p w:rsidR="00074DDC" w:rsidRDefault="00B14AEE" w:rsidP="00074DDC">
            <w:pPr>
              <w:jc w:val="both"/>
            </w:pPr>
            <w:r>
              <w:t>Подпись</w:t>
            </w:r>
          </w:p>
          <w:p w:rsidR="00074DDC" w:rsidRDefault="00074DDC" w:rsidP="00B14AEE">
            <w:pPr>
              <w:jc w:val="both"/>
            </w:pPr>
            <w:r>
              <w:t>инсп</w:t>
            </w:r>
            <w:r w:rsidR="00B14AEE">
              <w:t>ектора</w:t>
            </w:r>
          </w:p>
        </w:tc>
      </w:tr>
      <w:tr w:rsidR="00074DDC" w:rsidTr="00264E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40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960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1219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2445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792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955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72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27" w:type="dxa"/>
          </w:tcPr>
          <w:p w:rsidR="00074DDC" w:rsidRDefault="00074DDC" w:rsidP="00074DDC">
            <w:pPr>
              <w:jc w:val="both"/>
            </w:pPr>
          </w:p>
        </w:tc>
      </w:tr>
      <w:tr w:rsidR="00074DDC" w:rsidTr="00264E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40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960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1219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2445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792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955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72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27" w:type="dxa"/>
          </w:tcPr>
          <w:p w:rsidR="00074DDC" w:rsidRDefault="00074DDC" w:rsidP="00074DDC">
            <w:pPr>
              <w:jc w:val="both"/>
            </w:pPr>
          </w:p>
        </w:tc>
      </w:tr>
      <w:tr w:rsidR="00074DDC" w:rsidTr="00264E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074DDC" w:rsidRDefault="00074DDC" w:rsidP="00074DDC">
            <w:pPr>
              <w:jc w:val="center"/>
            </w:pPr>
          </w:p>
        </w:tc>
        <w:tc>
          <w:tcPr>
            <w:tcW w:w="840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960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1219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2445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792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955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72" w:type="dxa"/>
          </w:tcPr>
          <w:p w:rsidR="00074DDC" w:rsidRDefault="00074DDC" w:rsidP="00074DDC">
            <w:pPr>
              <w:jc w:val="both"/>
            </w:pPr>
          </w:p>
        </w:tc>
        <w:tc>
          <w:tcPr>
            <w:tcW w:w="827" w:type="dxa"/>
          </w:tcPr>
          <w:p w:rsidR="00074DDC" w:rsidRDefault="00074DDC" w:rsidP="00074DDC">
            <w:pPr>
              <w:jc w:val="both"/>
            </w:pPr>
          </w:p>
        </w:tc>
      </w:tr>
      <w:tr w:rsidR="00B14AEE" w:rsidTr="00264E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B14AEE" w:rsidRDefault="00B14AEE" w:rsidP="00074DDC">
            <w:pPr>
              <w:jc w:val="center"/>
            </w:pPr>
          </w:p>
        </w:tc>
        <w:tc>
          <w:tcPr>
            <w:tcW w:w="840" w:type="dxa"/>
          </w:tcPr>
          <w:p w:rsidR="00B14AEE" w:rsidRDefault="00B14AEE" w:rsidP="00074DDC">
            <w:pPr>
              <w:jc w:val="both"/>
            </w:pPr>
          </w:p>
        </w:tc>
        <w:tc>
          <w:tcPr>
            <w:tcW w:w="960" w:type="dxa"/>
          </w:tcPr>
          <w:p w:rsidR="00B14AEE" w:rsidRDefault="00B14AEE" w:rsidP="00074DDC">
            <w:pPr>
              <w:jc w:val="both"/>
            </w:pPr>
          </w:p>
        </w:tc>
        <w:tc>
          <w:tcPr>
            <w:tcW w:w="1219" w:type="dxa"/>
          </w:tcPr>
          <w:p w:rsidR="00B14AEE" w:rsidRDefault="00B14AEE" w:rsidP="00074DDC">
            <w:pPr>
              <w:jc w:val="both"/>
            </w:pPr>
          </w:p>
        </w:tc>
        <w:tc>
          <w:tcPr>
            <w:tcW w:w="2445" w:type="dxa"/>
          </w:tcPr>
          <w:p w:rsidR="00B14AEE" w:rsidRDefault="00B14AEE" w:rsidP="00074DDC">
            <w:pPr>
              <w:jc w:val="both"/>
            </w:pPr>
          </w:p>
        </w:tc>
        <w:tc>
          <w:tcPr>
            <w:tcW w:w="792" w:type="dxa"/>
          </w:tcPr>
          <w:p w:rsidR="00B14AEE" w:rsidRDefault="00B14AEE" w:rsidP="00074DDC">
            <w:pPr>
              <w:jc w:val="both"/>
            </w:pPr>
          </w:p>
        </w:tc>
        <w:tc>
          <w:tcPr>
            <w:tcW w:w="955" w:type="dxa"/>
          </w:tcPr>
          <w:p w:rsidR="00B14AEE" w:rsidRDefault="00B14AEE" w:rsidP="00074DDC">
            <w:pPr>
              <w:jc w:val="both"/>
            </w:pPr>
          </w:p>
        </w:tc>
        <w:tc>
          <w:tcPr>
            <w:tcW w:w="872" w:type="dxa"/>
          </w:tcPr>
          <w:p w:rsidR="00B14AEE" w:rsidRDefault="00B14AEE" w:rsidP="00074DDC">
            <w:pPr>
              <w:jc w:val="both"/>
            </w:pPr>
          </w:p>
        </w:tc>
        <w:tc>
          <w:tcPr>
            <w:tcW w:w="827" w:type="dxa"/>
          </w:tcPr>
          <w:p w:rsidR="00B14AEE" w:rsidRDefault="00B14AEE" w:rsidP="00074DDC">
            <w:pPr>
              <w:jc w:val="both"/>
            </w:pPr>
          </w:p>
        </w:tc>
      </w:tr>
    </w:tbl>
    <w:p w:rsidR="00074DDC" w:rsidRDefault="00074DDC" w:rsidP="00AC4020">
      <w:pPr>
        <w:jc w:val="both"/>
        <w:rPr>
          <w:sz w:val="28"/>
          <w:szCs w:val="28"/>
        </w:rPr>
      </w:pPr>
    </w:p>
    <w:p w:rsidR="00074DDC" w:rsidRDefault="00074DDC" w:rsidP="00AC4020">
      <w:pPr>
        <w:jc w:val="both"/>
        <w:rPr>
          <w:sz w:val="28"/>
          <w:szCs w:val="28"/>
        </w:rPr>
      </w:pPr>
    </w:p>
    <w:p w:rsidR="00074DDC" w:rsidRDefault="00074DDC" w:rsidP="00AC4020">
      <w:pPr>
        <w:jc w:val="both"/>
        <w:rPr>
          <w:sz w:val="28"/>
          <w:szCs w:val="28"/>
        </w:rPr>
      </w:pPr>
    </w:p>
    <w:p w:rsidR="00074DDC" w:rsidRDefault="00074DDC" w:rsidP="00AC4020">
      <w:pPr>
        <w:jc w:val="both"/>
        <w:rPr>
          <w:sz w:val="28"/>
          <w:szCs w:val="28"/>
        </w:rPr>
      </w:pPr>
    </w:p>
    <w:p w:rsidR="0047221E" w:rsidRPr="00E64EDA" w:rsidRDefault="0047221E" w:rsidP="00E72607">
      <w:pPr>
        <w:jc w:val="both"/>
        <w:rPr>
          <w:sz w:val="28"/>
          <w:szCs w:val="28"/>
        </w:rPr>
      </w:pPr>
    </w:p>
    <w:sectPr w:rsidR="0047221E" w:rsidRPr="00E64EDA" w:rsidSect="00264E52">
      <w:pgSz w:w="11906" w:h="16838"/>
      <w:pgMar w:top="510" w:right="510" w:bottom="510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2F63EAA"/>
    <w:multiLevelType w:val="multilevel"/>
    <w:tmpl w:val="63E25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F93DB3"/>
    <w:multiLevelType w:val="hybridMultilevel"/>
    <w:tmpl w:val="500E8F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D2E76"/>
    <w:multiLevelType w:val="hybridMultilevel"/>
    <w:tmpl w:val="49EA2C48"/>
    <w:lvl w:ilvl="0" w:tplc="1B7A7FE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525BC"/>
    <w:multiLevelType w:val="hybridMultilevel"/>
    <w:tmpl w:val="345ACD54"/>
    <w:lvl w:ilvl="0" w:tplc="1AFED5F2">
      <w:start w:val="1"/>
      <w:numFmt w:val="decimal"/>
      <w:suff w:val="space"/>
      <w:lvlText w:val="%1)"/>
      <w:lvlJc w:val="left"/>
      <w:pPr>
        <w:ind w:left="-284" w:firstLine="567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>
    <w:nsid w:val="32760D41"/>
    <w:multiLevelType w:val="hybridMultilevel"/>
    <w:tmpl w:val="36F250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925BA"/>
    <w:multiLevelType w:val="hybridMultilevel"/>
    <w:tmpl w:val="8D906AAE"/>
    <w:lvl w:ilvl="0" w:tplc="C3F4D9D6">
      <w:start w:val="1"/>
      <w:numFmt w:val="decimal"/>
      <w:suff w:val="space"/>
      <w:lvlText w:val="%1)"/>
      <w:lvlJc w:val="left"/>
      <w:pPr>
        <w:ind w:left="0" w:firstLine="17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8520CD2"/>
    <w:multiLevelType w:val="multilevel"/>
    <w:tmpl w:val="158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462C"/>
    <w:rsid w:val="00000824"/>
    <w:rsid w:val="00004792"/>
    <w:rsid w:val="00005C04"/>
    <w:rsid w:val="00005F75"/>
    <w:rsid w:val="00006219"/>
    <w:rsid w:val="00006835"/>
    <w:rsid w:val="00007037"/>
    <w:rsid w:val="000073BF"/>
    <w:rsid w:val="00010351"/>
    <w:rsid w:val="00011F37"/>
    <w:rsid w:val="000131C5"/>
    <w:rsid w:val="00013742"/>
    <w:rsid w:val="00015A0A"/>
    <w:rsid w:val="00016467"/>
    <w:rsid w:val="00017095"/>
    <w:rsid w:val="00017B5C"/>
    <w:rsid w:val="00017BAD"/>
    <w:rsid w:val="00017FE5"/>
    <w:rsid w:val="00020609"/>
    <w:rsid w:val="00020B97"/>
    <w:rsid w:val="000216E6"/>
    <w:rsid w:val="000217E6"/>
    <w:rsid w:val="0002229A"/>
    <w:rsid w:val="00022F60"/>
    <w:rsid w:val="000231C2"/>
    <w:rsid w:val="0002323F"/>
    <w:rsid w:val="000245B1"/>
    <w:rsid w:val="000245DC"/>
    <w:rsid w:val="00024A18"/>
    <w:rsid w:val="00024B77"/>
    <w:rsid w:val="00025D74"/>
    <w:rsid w:val="00030247"/>
    <w:rsid w:val="000305C1"/>
    <w:rsid w:val="00030DE3"/>
    <w:rsid w:val="0003164F"/>
    <w:rsid w:val="00031740"/>
    <w:rsid w:val="00031F25"/>
    <w:rsid w:val="000329F6"/>
    <w:rsid w:val="00032C81"/>
    <w:rsid w:val="00033220"/>
    <w:rsid w:val="00033EDC"/>
    <w:rsid w:val="000348E7"/>
    <w:rsid w:val="00034A7D"/>
    <w:rsid w:val="000351B1"/>
    <w:rsid w:val="00035C53"/>
    <w:rsid w:val="00036BF7"/>
    <w:rsid w:val="00037373"/>
    <w:rsid w:val="000379C0"/>
    <w:rsid w:val="00037F7F"/>
    <w:rsid w:val="00040BB2"/>
    <w:rsid w:val="00042885"/>
    <w:rsid w:val="00042CC9"/>
    <w:rsid w:val="00042D4A"/>
    <w:rsid w:val="00043CAE"/>
    <w:rsid w:val="00043E8C"/>
    <w:rsid w:val="000448A2"/>
    <w:rsid w:val="00045E33"/>
    <w:rsid w:val="0004671C"/>
    <w:rsid w:val="00046787"/>
    <w:rsid w:val="000474C4"/>
    <w:rsid w:val="00047BBA"/>
    <w:rsid w:val="00047D2E"/>
    <w:rsid w:val="000501AB"/>
    <w:rsid w:val="0005051E"/>
    <w:rsid w:val="00050B83"/>
    <w:rsid w:val="00050BE7"/>
    <w:rsid w:val="000516BD"/>
    <w:rsid w:val="00051A04"/>
    <w:rsid w:val="00051A43"/>
    <w:rsid w:val="00051CE0"/>
    <w:rsid w:val="000526CC"/>
    <w:rsid w:val="00053158"/>
    <w:rsid w:val="0005459F"/>
    <w:rsid w:val="000550F3"/>
    <w:rsid w:val="0005599D"/>
    <w:rsid w:val="00057097"/>
    <w:rsid w:val="0005793D"/>
    <w:rsid w:val="000634FD"/>
    <w:rsid w:val="000639C3"/>
    <w:rsid w:val="000650AA"/>
    <w:rsid w:val="000651FE"/>
    <w:rsid w:val="00065600"/>
    <w:rsid w:val="000657E0"/>
    <w:rsid w:val="00065C1A"/>
    <w:rsid w:val="00065F84"/>
    <w:rsid w:val="00065FC7"/>
    <w:rsid w:val="00066C0D"/>
    <w:rsid w:val="000670BF"/>
    <w:rsid w:val="00067D13"/>
    <w:rsid w:val="00070295"/>
    <w:rsid w:val="0007096F"/>
    <w:rsid w:val="00070FEA"/>
    <w:rsid w:val="00072815"/>
    <w:rsid w:val="00072C3A"/>
    <w:rsid w:val="00073768"/>
    <w:rsid w:val="000738E2"/>
    <w:rsid w:val="00073F01"/>
    <w:rsid w:val="0007496D"/>
    <w:rsid w:val="00074DDC"/>
    <w:rsid w:val="00074FB0"/>
    <w:rsid w:val="0007571E"/>
    <w:rsid w:val="00075CBE"/>
    <w:rsid w:val="00075E4B"/>
    <w:rsid w:val="00075F83"/>
    <w:rsid w:val="0007640A"/>
    <w:rsid w:val="0007640E"/>
    <w:rsid w:val="00076558"/>
    <w:rsid w:val="00076656"/>
    <w:rsid w:val="00076956"/>
    <w:rsid w:val="0007706B"/>
    <w:rsid w:val="0007715B"/>
    <w:rsid w:val="000771B4"/>
    <w:rsid w:val="00077961"/>
    <w:rsid w:val="000779D7"/>
    <w:rsid w:val="000804C0"/>
    <w:rsid w:val="0008132B"/>
    <w:rsid w:val="000815B7"/>
    <w:rsid w:val="00082EB0"/>
    <w:rsid w:val="0008302F"/>
    <w:rsid w:val="00083088"/>
    <w:rsid w:val="00083670"/>
    <w:rsid w:val="00085626"/>
    <w:rsid w:val="000859DF"/>
    <w:rsid w:val="000874A6"/>
    <w:rsid w:val="00087ADC"/>
    <w:rsid w:val="0009027A"/>
    <w:rsid w:val="00090822"/>
    <w:rsid w:val="00090F46"/>
    <w:rsid w:val="000910B0"/>
    <w:rsid w:val="00091803"/>
    <w:rsid w:val="00093FA5"/>
    <w:rsid w:val="00094C68"/>
    <w:rsid w:val="000955F1"/>
    <w:rsid w:val="000961A0"/>
    <w:rsid w:val="0009636A"/>
    <w:rsid w:val="00096EBA"/>
    <w:rsid w:val="00097793"/>
    <w:rsid w:val="00097B76"/>
    <w:rsid w:val="000A0701"/>
    <w:rsid w:val="000A0E90"/>
    <w:rsid w:val="000A19C7"/>
    <w:rsid w:val="000A20CE"/>
    <w:rsid w:val="000A2D07"/>
    <w:rsid w:val="000A2F18"/>
    <w:rsid w:val="000A391C"/>
    <w:rsid w:val="000A48F7"/>
    <w:rsid w:val="000A4B84"/>
    <w:rsid w:val="000A4C6C"/>
    <w:rsid w:val="000A586E"/>
    <w:rsid w:val="000A5AD0"/>
    <w:rsid w:val="000A5E39"/>
    <w:rsid w:val="000A671F"/>
    <w:rsid w:val="000A6AC6"/>
    <w:rsid w:val="000A6E8B"/>
    <w:rsid w:val="000A6EDF"/>
    <w:rsid w:val="000A6EEA"/>
    <w:rsid w:val="000A7224"/>
    <w:rsid w:val="000A7843"/>
    <w:rsid w:val="000B0339"/>
    <w:rsid w:val="000B0AF0"/>
    <w:rsid w:val="000B1001"/>
    <w:rsid w:val="000B1894"/>
    <w:rsid w:val="000B1D86"/>
    <w:rsid w:val="000B4884"/>
    <w:rsid w:val="000B51C7"/>
    <w:rsid w:val="000B54C9"/>
    <w:rsid w:val="000B6062"/>
    <w:rsid w:val="000B6357"/>
    <w:rsid w:val="000B6FCB"/>
    <w:rsid w:val="000C04E5"/>
    <w:rsid w:val="000C09C6"/>
    <w:rsid w:val="000C17EE"/>
    <w:rsid w:val="000C1B01"/>
    <w:rsid w:val="000C2650"/>
    <w:rsid w:val="000C2C3A"/>
    <w:rsid w:val="000C3313"/>
    <w:rsid w:val="000C3386"/>
    <w:rsid w:val="000C344F"/>
    <w:rsid w:val="000C3D41"/>
    <w:rsid w:val="000C408F"/>
    <w:rsid w:val="000C4288"/>
    <w:rsid w:val="000C4464"/>
    <w:rsid w:val="000C4596"/>
    <w:rsid w:val="000C48CC"/>
    <w:rsid w:val="000C6683"/>
    <w:rsid w:val="000D068D"/>
    <w:rsid w:val="000D10D0"/>
    <w:rsid w:val="000D148E"/>
    <w:rsid w:val="000D1609"/>
    <w:rsid w:val="000D23C1"/>
    <w:rsid w:val="000D2DB3"/>
    <w:rsid w:val="000D2DCD"/>
    <w:rsid w:val="000D2DEC"/>
    <w:rsid w:val="000D3621"/>
    <w:rsid w:val="000D3F2B"/>
    <w:rsid w:val="000D3FD1"/>
    <w:rsid w:val="000D488D"/>
    <w:rsid w:val="000D54C1"/>
    <w:rsid w:val="000D5DB7"/>
    <w:rsid w:val="000D60B0"/>
    <w:rsid w:val="000D650E"/>
    <w:rsid w:val="000D6BA3"/>
    <w:rsid w:val="000D7640"/>
    <w:rsid w:val="000E0F2B"/>
    <w:rsid w:val="000E11B8"/>
    <w:rsid w:val="000E167E"/>
    <w:rsid w:val="000E2731"/>
    <w:rsid w:val="000E3162"/>
    <w:rsid w:val="000E3594"/>
    <w:rsid w:val="000E3638"/>
    <w:rsid w:val="000E401E"/>
    <w:rsid w:val="000E42FC"/>
    <w:rsid w:val="000E4AB5"/>
    <w:rsid w:val="000E4E92"/>
    <w:rsid w:val="000E4EA4"/>
    <w:rsid w:val="000E505C"/>
    <w:rsid w:val="000E540A"/>
    <w:rsid w:val="000E6849"/>
    <w:rsid w:val="000E6D87"/>
    <w:rsid w:val="000E773F"/>
    <w:rsid w:val="000F0F85"/>
    <w:rsid w:val="000F11CF"/>
    <w:rsid w:val="000F17AA"/>
    <w:rsid w:val="000F1A4F"/>
    <w:rsid w:val="000F23A6"/>
    <w:rsid w:val="000F29C3"/>
    <w:rsid w:val="000F4086"/>
    <w:rsid w:val="000F4D03"/>
    <w:rsid w:val="000F51C0"/>
    <w:rsid w:val="000F771D"/>
    <w:rsid w:val="000F7932"/>
    <w:rsid w:val="000F7A59"/>
    <w:rsid w:val="000F7B15"/>
    <w:rsid w:val="00100263"/>
    <w:rsid w:val="00100867"/>
    <w:rsid w:val="0010132B"/>
    <w:rsid w:val="001018AE"/>
    <w:rsid w:val="00102BB3"/>
    <w:rsid w:val="00103316"/>
    <w:rsid w:val="00103860"/>
    <w:rsid w:val="001053A4"/>
    <w:rsid w:val="001058DC"/>
    <w:rsid w:val="001062DA"/>
    <w:rsid w:val="0010631D"/>
    <w:rsid w:val="00106A38"/>
    <w:rsid w:val="00106BF8"/>
    <w:rsid w:val="00107752"/>
    <w:rsid w:val="00107B71"/>
    <w:rsid w:val="00110847"/>
    <w:rsid w:val="00110CF9"/>
    <w:rsid w:val="0011101C"/>
    <w:rsid w:val="0011142B"/>
    <w:rsid w:val="0011160B"/>
    <w:rsid w:val="001119BD"/>
    <w:rsid w:val="00113E8E"/>
    <w:rsid w:val="001146E6"/>
    <w:rsid w:val="00114BFF"/>
    <w:rsid w:val="00115611"/>
    <w:rsid w:val="00115727"/>
    <w:rsid w:val="001160FC"/>
    <w:rsid w:val="0011644A"/>
    <w:rsid w:val="00120B28"/>
    <w:rsid w:val="00121E78"/>
    <w:rsid w:val="0012200F"/>
    <w:rsid w:val="001222D1"/>
    <w:rsid w:val="001229BE"/>
    <w:rsid w:val="00122CB8"/>
    <w:rsid w:val="0012331B"/>
    <w:rsid w:val="001233D5"/>
    <w:rsid w:val="00123682"/>
    <w:rsid w:val="0012706B"/>
    <w:rsid w:val="00127138"/>
    <w:rsid w:val="00127D8D"/>
    <w:rsid w:val="001300C8"/>
    <w:rsid w:val="001305B8"/>
    <w:rsid w:val="001315A5"/>
    <w:rsid w:val="001330E3"/>
    <w:rsid w:val="001334DD"/>
    <w:rsid w:val="001334F0"/>
    <w:rsid w:val="00133BED"/>
    <w:rsid w:val="00134CCE"/>
    <w:rsid w:val="00134DB7"/>
    <w:rsid w:val="0014057F"/>
    <w:rsid w:val="001409EC"/>
    <w:rsid w:val="00140BB0"/>
    <w:rsid w:val="00140FD5"/>
    <w:rsid w:val="0014104D"/>
    <w:rsid w:val="001419C7"/>
    <w:rsid w:val="001419C9"/>
    <w:rsid w:val="00141E5E"/>
    <w:rsid w:val="001432CB"/>
    <w:rsid w:val="0014359E"/>
    <w:rsid w:val="0014470A"/>
    <w:rsid w:val="001448C2"/>
    <w:rsid w:val="00144B57"/>
    <w:rsid w:val="001457A5"/>
    <w:rsid w:val="0014696F"/>
    <w:rsid w:val="00150F7A"/>
    <w:rsid w:val="00152084"/>
    <w:rsid w:val="00152735"/>
    <w:rsid w:val="0015381F"/>
    <w:rsid w:val="00155225"/>
    <w:rsid w:val="0015544F"/>
    <w:rsid w:val="00155EA8"/>
    <w:rsid w:val="0015648C"/>
    <w:rsid w:val="0015741E"/>
    <w:rsid w:val="0015754B"/>
    <w:rsid w:val="001575E4"/>
    <w:rsid w:val="0015770D"/>
    <w:rsid w:val="00157C2D"/>
    <w:rsid w:val="00157EC4"/>
    <w:rsid w:val="001603DD"/>
    <w:rsid w:val="001607CB"/>
    <w:rsid w:val="00160A27"/>
    <w:rsid w:val="00160BCF"/>
    <w:rsid w:val="00160D36"/>
    <w:rsid w:val="00160E9F"/>
    <w:rsid w:val="001627FE"/>
    <w:rsid w:val="00162E0C"/>
    <w:rsid w:val="00163267"/>
    <w:rsid w:val="0016326F"/>
    <w:rsid w:val="00165C3B"/>
    <w:rsid w:val="001664D6"/>
    <w:rsid w:val="0016678E"/>
    <w:rsid w:val="00167205"/>
    <w:rsid w:val="00167BBB"/>
    <w:rsid w:val="001702CA"/>
    <w:rsid w:val="001707C7"/>
    <w:rsid w:val="0017118E"/>
    <w:rsid w:val="00171340"/>
    <w:rsid w:val="0017137D"/>
    <w:rsid w:val="00173636"/>
    <w:rsid w:val="00173F5A"/>
    <w:rsid w:val="001742E1"/>
    <w:rsid w:val="00174B71"/>
    <w:rsid w:val="00175A54"/>
    <w:rsid w:val="00175F0E"/>
    <w:rsid w:val="001765E8"/>
    <w:rsid w:val="00176F34"/>
    <w:rsid w:val="00177369"/>
    <w:rsid w:val="00177D8D"/>
    <w:rsid w:val="00177E19"/>
    <w:rsid w:val="0018099F"/>
    <w:rsid w:val="001809D5"/>
    <w:rsid w:val="0018113A"/>
    <w:rsid w:val="00181235"/>
    <w:rsid w:val="0018140E"/>
    <w:rsid w:val="0018282B"/>
    <w:rsid w:val="00182DC3"/>
    <w:rsid w:val="001840D3"/>
    <w:rsid w:val="00184917"/>
    <w:rsid w:val="00184CB0"/>
    <w:rsid w:val="00185CD8"/>
    <w:rsid w:val="001861FC"/>
    <w:rsid w:val="001867B5"/>
    <w:rsid w:val="00186A5E"/>
    <w:rsid w:val="0018764A"/>
    <w:rsid w:val="00187CDB"/>
    <w:rsid w:val="00190991"/>
    <w:rsid w:val="00190C31"/>
    <w:rsid w:val="0019236A"/>
    <w:rsid w:val="00192496"/>
    <w:rsid w:val="001925DD"/>
    <w:rsid w:val="0019270B"/>
    <w:rsid w:val="001938F9"/>
    <w:rsid w:val="00193F29"/>
    <w:rsid w:val="0019516E"/>
    <w:rsid w:val="0019520A"/>
    <w:rsid w:val="0019599E"/>
    <w:rsid w:val="00195D38"/>
    <w:rsid w:val="001969BB"/>
    <w:rsid w:val="00197A79"/>
    <w:rsid w:val="001A11EE"/>
    <w:rsid w:val="001A1385"/>
    <w:rsid w:val="001A1F87"/>
    <w:rsid w:val="001A2EBE"/>
    <w:rsid w:val="001A39E1"/>
    <w:rsid w:val="001A40EB"/>
    <w:rsid w:val="001A54E8"/>
    <w:rsid w:val="001A5BFE"/>
    <w:rsid w:val="001A6A27"/>
    <w:rsid w:val="001A6AF7"/>
    <w:rsid w:val="001A7739"/>
    <w:rsid w:val="001B10A3"/>
    <w:rsid w:val="001B1A29"/>
    <w:rsid w:val="001B291A"/>
    <w:rsid w:val="001B3830"/>
    <w:rsid w:val="001B4167"/>
    <w:rsid w:val="001B427D"/>
    <w:rsid w:val="001B44A6"/>
    <w:rsid w:val="001B5C49"/>
    <w:rsid w:val="001B5F40"/>
    <w:rsid w:val="001B6AA3"/>
    <w:rsid w:val="001B760A"/>
    <w:rsid w:val="001C0373"/>
    <w:rsid w:val="001C24C8"/>
    <w:rsid w:val="001C2F3C"/>
    <w:rsid w:val="001C583F"/>
    <w:rsid w:val="001C5860"/>
    <w:rsid w:val="001C600C"/>
    <w:rsid w:val="001C674C"/>
    <w:rsid w:val="001D0E8E"/>
    <w:rsid w:val="001D1049"/>
    <w:rsid w:val="001D12E2"/>
    <w:rsid w:val="001D2991"/>
    <w:rsid w:val="001D550E"/>
    <w:rsid w:val="001D5DD3"/>
    <w:rsid w:val="001E0978"/>
    <w:rsid w:val="001E0E4A"/>
    <w:rsid w:val="001E1268"/>
    <w:rsid w:val="001E1CBC"/>
    <w:rsid w:val="001E2075"/>
    <w:rsid w:val="001E25A2"/>
    <w:rsid w:val="001E3144"/>
    <w:rsid w:val="001E3404"/>
    <w:rsid w:val="001E4179"/>
    <w:rsid w:val="001E561B"/>
    <w:rsid w:val="001E59A7"/>
    <w:rsid w:val="001E6113"/>
    <w:rsid w:val="001E6426"/>
    <w:rsid w:val="001E78C3"/>
    <w:rsid w:val="001E7EF9"/>
    <w:rsid w:val="001F085A"/>
    <w:rsid w:val="001F2E2A"/>
    <w:rsid w:val="001F301B"/>
    <w:rsid w:val="001F460A"/>
    <w:rsid w:val="001F4EEF"/>
    <w:rsid w:val="001F568C"/>
    <w:rsid w:val="001F62EA"/>
    <w:rsid w:val="001F66A4"/>
    <w:rsid w:val="001F715F"/>
    <w:rsid w:val="001F74FA"/>
    <w:rsid w:val="001F7786"/>
    <w:rsid w:val="001F7B61"/>
    <w:rsid w:val="0020214E"/>
    <w:rsid w:val="00202F7C"/>
    <w:rsid w:val="0020374A"/>
    <w:rsid w:val="00203B5C"/>
    <w:rsid w:val="00204044"/>
    <w:rsid w:val="0020408A"/>
    <w:rsid w:val="0020423A"/>
    <w:rsid w:val="002046EA"/>
    <w:rsid w:val="0020559E"/>
    <w:rsid w:val="00205CC6"/>
    <w:rsid w:val="00206465"/>
    <w:rsid w:val="0020700A"/>
    <w:rsid w:val="002070A4"/>
    <w:rsid w:val="00210516"/>
    <w:rsid w:val="0021129D"/>
    <w:rsid w:val="0021164A"/>
    <w:rsid w:val="00211898"/>
    <w:rsid w:val="00212AA4"/>
    <w:rsid w:val="00213C7E"/>
    <w:rsid w:val="0021432E"/>
    <w:rsid w:val="0021508A"/>
    <w:rsid w:val="002151EC"/>
    <w:rsid w:val="002169BD"/>
    <w:rsid w:val="00216A79"/>
    <w:rsid w:val="00217978"/>
    <w:rsid w:val="00217F85"/>
    <w:rsid w:val="00220220"/>
    <w:rsid w:val="002212C0"/>
    <w:rsid w:val="0022132A"/>
    <w:rsid w:val="00221F06"/>
    <w:rsid w:val="00222F35"/>
    <w:rsid w:val="00223063"/>
    <w:rsid w:val="00223BFD"/>
    <w:rsid w:val="002248BC"/>
    <w:rsid w:val="00225334"/>
    <w:rsid w:val="00225595"/>
    <w:rsid w:val="00227461"/>
    <w:rsid w:val="002301B0"/>
    <w:rsid w:val="00230533"/>
    <w:rsid w:val="00230AAB"/>
    <w:rsid w:val="0023121A"/>
    <w:rsid w:val="002314D5"/>
    <w:rsid w:val="00232405"/>
    <w:rsid w:val="00232BCD"/>
    <w:rsid w:val="00232D8C"/>
    <w:rsid w:val="00232EAE"/>
    <w:rsid w:val="00233817"/>
    <w:rsid w:val="00234821"/>
    <w:rsid w:val="00234C25"/>
    <w:rsid w:val="00235C70"/>
    <w:rsid w:val="0023692D"/>
    <w:rsid w:val="002372CC"/>
    <w:rsid w:val="00237D2B"/>
    <w:rsid w:val="00237FC1"/>
    <w:rsid w:val="00240124"/>
    <w:rsid w:val="00240FF3"/>
    <w:rsid w:val="002412F8"/>
    <w:rsid w:val="0024306C"/>
    <w:rsid w:val="00243409"/>
    <w:rsid w:val="00243E93"/>
    <w:rsid w:val="00243F47"/>
    <w:rsid w:val="00244B04"/>
    <w:rsid w:val="0024542E"/>
    <w:rsid w:val="00246134"/>
    <w:rsid w:val="00246260"/>
    <w:rsid w:val="002469FF"/>
    <w:rsid w:val="002472CE"/>
    <w:rsid w:val="00250161"/>
    <w:rsid w:val="00250858"/>
    <w:rsid w:val="002510D1"/>
    <w:rsid w:val="00251F53"/>
    <w:rsid w:val="0025293E"/>
    <w:rsid w:val="00252D6E"/>
    <w:rsid w:val="00253D90"/>
    <w:rsid w:val="0025446D"/>
    <w:rsid w:val="00255F1F"/>
    <w:rsid w:val="002576E9"/>
    <w:rsid w:val="00257774"/>
    <w:rsid w:val="002601BC"/>
    <w:rsid w:val="00261032"/>
    <w:rsid w:val="00262D69"/>
    <w:rsid w:val="002633C0"/>
    <w:rsid w:val="0026469A"/>
    <w:rsid w:val="00264899"/>
    <w:rsid w:val="00264919"/>
    <w:rsid w:val="00264B51"/>
    <w:rsid w:val="00264E52"/>
    <w:rsid w:val="00265611"/>
    <w:rsid w:val="00265BF2"/>
    <w:rsid w:val="00265C90"/>
    <w:rsid w:val="00265DA7"/>
    <w:rsid w:val="00266FAE"/>
    <w:rsid w:val="0026701F"/>
    <w:rsid w:val="002670DB"/>
    <w:rsid w:val="00272DAB"/>
    <w:rsid w:val="0027333F"/>
    <w:rsid w:val="002740E4"/>
    <w:rsid w:val="00274580"/>
    <w:rsid w:val="00275B2D"/>
    <w:rsid w:val="00275BE6"/>
    <w:rsid w:val="0027792D"/>
    <w:rsid w:val="00277D15"/>
    <w:rsid w:val="00277F73"/>
    <w:rsid w:val="00280178"/>
    <w:rsid w:val="002805AC"/>
    <w:rsid w:val="00281141"/>
    <w:rsid w:val="002827F7"/>
    <w:rsid w:val="002829CA"/>
    <w:rsid w:val="00284B40"/>
    <w:rsid w:val="00284CBA"/>
    <w:rsid w:val="00285510"/>
    <w:rsid w:val="00285BAD"/>
    <w:rsid w:val="0028799E"/>
    <w:rsid w:val="00287E76"/>
    <w:rsid w:val="00290208"/>
    <w:rsid w:val="002903E3"/>
    <w:rsid w:val="00291298"/>
    <w:rsid w:val="002915FA"/>
    <w:rsid w:val="00292587"/>
    <w:rsid w:val="00292803"/>
    <w:rsid w:val="00292C57"/>
    <w:rsid w:val="002953AE"/>
    <w:rsid w:val="002958EC"/>
    <w:rsid w:val="00295C4B"/>
    <w:rsid w:val="00295CE0"/>
    <w:rsid w:val="002975B8"/>
    <w:rsid w:val="002A07C6"/>
    <w:rsid w:val="002A094B"/>
    <w:rsid w:val="002A0F94"/>
    <w:rsid w:val="002A15A2"/>
    <w:rsid w:val="002A18A2"/>
    <w:rsid w:val="002A1F78"/>
    <w:rsid w:val="002A2329"/>
    <w:rsid w:val="002A2D34"/>
    <w:rsid w:val="002A3075"/>
    <w:rsid w:val="002A3DD4"/>
    <w:rsid w:val="002A4401"/>
    <w:rsid w:val="002A476B"/>
    <w:rsid w:val="002A48E0"/>
    <w:rsid w:val="002A4BA9"/>
    <w:rsid w:val="002A5431"/>
    <w:rsid w:val="002A5679"/>
    <w:rsid w:val="002A5A20"/>
    <w:rsid w:val="002A5E1C"/>
    <w:rsid w:val="002A600B"/>
    <w:rsid w:val="002A6865"/>
    <w:rsid w:val="002A7C2D"/>
    <w:rsid w:val="002A7EE5"/>
    <w:rsid w:val="002B12FC"/>
    <w:rsid w:val="002B1656"/>
    <w:rsid w:val="002B1749"/>
    <w:rsid w:val="002B2CFD"/>
    <w:rsid w:val="002B304C"/>
    <w:rsid w:val="002B3BAD"/>
    <w:rsid w:val="002B3ECB"/>
    <w:rsid w:val="002B4A98"/>
    <w:rsid w:val="002B4ABB"/>
    <w:rsid w:val="002B4BDA"/>
    <w:rsid w:val="002B5008"/>
    <w:rsid w:val="002B56C3"/>
    <w:rsid w:val="002B5705"/>
    <w:rsid w:val="002B57FE"/>
    <w:rsid w:val="002B58E9"/>
    <w:rsid w:val="002B6153"/>
    <w:rsid w:val="002B64CA"/>
    <w:rsid w:val="002B7475"/>
    <w:rsid w:val="002C0DA1"/>
    <w:rsid w:val="002C35D7"/>
    <w:rsid w:val="002C4838"/>
    <w:rsid w:val="002C5899"/>
    <w:rsid w:val="002C624F"/>
    <w:rsid w:val="002C6AE0"/>
    <w:rsid w:val="002C71BA"/>
    <w:rsid w:val="002C7877"/>
    <w:rsid w:val="002D06FF"/>
    <w:rsid w:val="002D0A9E"/>
    <w:rsid w:val="002D2421"/>
    <w:rsid w:val="002D2F2B"/>
    <w:rsid w:val="002D3C85"/>
    <w:rsid w:val="002D4849"/>
    <w:rsid w:val="002D6C8A"/>
    <w:rsid w:val="002E060D"/>
    <w:rsid w:val="002E0BDE"/>
    <w:rsid w:val="002E0CF1"/>
    <w:rsid w:val="002E0E06"/>
    <w:rsid w:val="002E16F6"/>
    <w:rsid w:val="002E174E"/>
    <w:rsid w:val="002E18D1"/>
    <w:rsid w:val="002E299B"/>
    <w:rsid w:val="002E452B"/>
    <w:rsid w:val="002E4DF3"/>
    <w:rsid w:val="002E4E2D"/>
    <w:rsid w:val="002E5283"/>
    <w:rsid w:val="002E5A3D"/>
    <w:rsid w:val="002E5F61"/>
    <w:rsid w:val="002E648A"/>
    <w:rsid w:val="002F00B5"/>
    <w:rsid w:val="002F0273"/>
    <w:rsid w:val="002F07BE"/>
    <w:rsid w:val="002F0868"/>
    <w:rsid w:val="002F0992"/>
    <w:rsid w:val="002F2312"/>
    <w:rsid w:val="002F2382"/>
    <w:rsid w:val="002F2AC8"/>
    <w:rsid w:val="002F2E74"/>
    <w:rsid w:val="002F2ED7"/>
    <w:rsid w:val="002F3BC3"/>
    <w:rsid w:val="002F49E7"/>
    <w:rsid w:val="002F5ABC"/>
    <w:rsid w:val="002F6B5F"/>
    <w:rsid w:val="002F7A07"/>
    <w:rsid w:val="003006C6"/>
    <w:rsid w:val="003019EB"/>
    <w:rsid w:val="0030267B"/>
    <w:rsid w:val="00303EB4"/>
    <w:rsid w:val="0030425E"/>
    <w:rsid w:val="0030447E"/>
    <w:rsid w:val="00304F8D"/>
    <w:rsid w:val="003055A4"/>
    <w:rsid w:val="00306F7C"/>
    <w:rsid w:val="0030715D"/>
    <w:rsid w:val="00307EC2"/>
    <w:rsid w:val="0031007D"/>
    <w:rsid w:val="003107D7"/>
    <w:rsid w:val="00310A69"/>
    <w:rsid w:val="00310A98"/>
    <w:rsid w:val="003115D9"/>
    <w:rsid w:val="00311868"/>
    <w:rsid w:val="00312E8B"/>
    <w:rsid w:val="00313166"/>
    <w:rsid w:val="003133C0"/>
    <w:rsid w:val="003146CC"/>
    <w:rsid w:val="00315791"/>
    <w:rsid w:val="00315976"/>
    <w:rsid w:val="003166C0"/>
    <w:rsid w:val="00320650"/>
    <w:rsid w:val="0032078A"/>
    <w:rsid w:val="00320DAB"/>
    <w:rsid w:val="00320F7C"/>
    <w:rsid w:val="0032197B"/>
    <w:rsid w:val="003221FD"/>
    <w:rsid w:val="003229A9"/>
    <w:rsid w:val="00323D55"/>
    <w:rsid w:val="00324D4D"/>
    <w:rsid w:val="00324D72"/>
    <w:rsid w:val="00324F6D"/>
    <w:rsid w:val="0032538E"/>
    <w:rsid w:val="00326EB2"/>
    <w:rsid w:val="0032706A"/>
    <w:rsid w:val="00327637"/>
    <w:rsid w:val="003324E1"/>
    <w:rsid w:val="00333110"/>
    <w:rsid w:val="00335711"/>
    <w:rsid w:val="00335F32"/>
    <w:rsid w:val="003366ED"/>
    <w:rsid w:val="003367DB"/>
    <w:rsid w:val="00336A42"/>
    <w:rsid w:val="00336ACE"/>
    <w:rsid w:val="00337B22"/>
    <w:rsid w:val="00337DF0"/>
    <w:rsid w:val="003404A4"/>
    <w:rsid w:val="00342D14"/>
    <w:rsid w:val="00343144"/>
    <w:rsid w:val="003438E0"/>
    <w:rsid w:val="00344433"/>
    <w:rsid w:val="00344D12"/>
    <w:rsid w:val="003450FC"/>
    <w:rsid w:val="00345111"/>
    <w:rsid w:val="0034517F"/>
    <w:rsid w:val="003452EC"/>
    <w:rsid w:val="003458FF"/>
    <w:rsid w:val="003459B5"/>
    <w:rsid w:val="00345A33"/>
    <w:rsid w:val="003502F5"/>
    <w:rsid w:val="003505E7"/>
    <w:rsid w:val="0035097C"/>
    <w:rsid w:val="00350ADA"/>
    <w:rsid w:val="00355654"/>
    <w:rsid w:val="00355C8C"/>
    <w:rsid w:val="0035628E"/>
    <w:rsid w:val="00356CC1"/>
    <w:rsid w:val="00357441"/>
    <w:rsid w:val="003578B6"/>
    <w:rsid w:val="003600A4"/>
    <w:rsid w:val="0036172B"/>
    <w:rsid w:val="003637F4"/>
    <w:rsid w:val="00363946"/>
    <w:rsid w:val="00363FB7"/>
    <w:rsid w:val="00364563"/>
    <w:rsid w:val="00364ADB"/>
    <w:rsid w:val="00365402"/>
    <w:rsid w:val="0036621D"/>
    <w:rsid w:val="003663B8"/>
    <w:rsid w:val="00367A9C"/>
    <w:rsid w:val="00370D0B"/>
    <w:rsid w:val="0037122C"/>
    <w:rsid w:val="00371537"/>
    <w:rsid w:val="003719E7"/>
    <w:rsid w:val="00372FED"/>
    <w:rsid w:val="0037333D"/>
    <w:rsid w:val="0037362C"/>
    <w:rsid w:val="00373B0D"/>
    <w:rsid w:val="00374180"/>
    <w:rsid w:val="003743FD"/>
    <w:rsid w:val="00374AFC"/>
    <w:rsid w:val="00374E6E"/>
    <w:rsid w:val="00375112"/>
    <w:rsid w:val="00375802"/>
    <w:rsid w:val="003762A6"/>
    <w:rsid w:val="00380187"/>
    <w:rsid w:val="003806A9"/>
    <w:rsid w:val="00380B3B"/>
    <w:rsid w:val="00380BC7"/>
    <w:rsid w:val="003813E5"/>
    <w:rsid w:val="00381E8D"/>
    <w:rsid w:val="0038338E"/>
    <w:rsid w:val="00383AEB"/>
    <w:rsid w:val="0038411B"/>
    <w:rsid w:val="00384DB5"/>
    <w:rsid w:val="00384E4C"/>
    <w:rsid w:val="00385123"/>
    <w:rsid w:val="003861BE"/>
    <w:rsid w:val="0038685D"/>
    <w:rsid w:val="00386CF8"/>
    <w:rsid w:val="00390456"/>
    <w:rsid w:val="003917D4"/>
    <w:rsid w:val="00391DBD"/>
    <w:rsid w:val="00391E3D"/>
    <w:rsid w:val="00392D00"/>
    <w:rsid w:val="00392EAD"/>
    <w:rsid w:val="0039330E"/>
    <w:rsid w:val="00394020"/>
    <w:rsid w:val="003942A2"/>
    <w:rsid w:val="00395912"/>
    <w:rsid w:val="0039630F"/>
    <w:rsid w:val="00396D5F"/>
    <w:rsid w:val="00397AAC"/>
    <w:rsid w:val="003A1A42"/>
    <w:rsid w:val="003A1FAF"/>
    <w:rsid w:val="003A21A1"/>
    <w:rsid w:val="003A264F"/>
    <w:rsid w:val="003A31E6"/>
    <w:rsid w:val="003A606D"/>
    <w:rsid w:val="003A6DD8"/>
    <w:rsid w:val="003B0003"/>
    <w:rsid w:val="003B08E0"/>
    <w:rsid w:val="003B14A1"/>
    <w:rsid w:val="003B1A1C"/>
    <w:rsid w:val="003B2329"/>
    <w:rsid w:val="003B2443"/>
    <w:rsid w:val="003B2A0E"/>
    <w:rsid w:val="003B2E18"/>
    <w:rsid w:val="003B3039"/>
    <w:rsid w:val="003B3178"/>
    <w:rsid w:val="003B3581"/>
    <w:rsid w:val="003B3C0A"/>
    <w:rsid w:val="003B422C"/>
    <w:rsid w:val="003B444B"/>
    <w:rsid w:val="003B4C6A"/>
    <w:rsid w:val="003B4F29"/>
    <w:rsid w:val="003B526F"/>
    <w:rsid w:val="003B5807"/>
    <w:rsid w:val="003B5B2F"/>
    <w:rsid w:val="003B60D2"/>
    <w:rsid w:val="003B740F"/>
    <w:rsid w:val="003B7751"/>
    <w:rsid w:val="003C006A"/>
    <w:rsid w:val="003C030E"/>
    <w:rsid w:val="003C04BD"/>
    <w:rsid w:val="003C1411"/>
    <w:rsid w:val="003C1626"/>
    <w:rsid w:val="003C1BA3"/>
    <w:rsid w:val="003C217A"/>
    <w:rsid w:val="003C2273"/>
    <w:rsid w:val="003C2583"/>
    <w:rsid w:val="003C2765"/>
    <w:rsid w:val="003C40CA"/>
    <w:rsid w:val="003C5F1D"/>
    <w:rsid w:val="003C60FD"/>
    <w:rsid w:val="003C6333"/>
    <w:rsid w:val="003C63A3"/>
    <w:rsid w:val="003C65AE"/>
    <w:rsid w:val="003C6865"/>
    <w:rsid w:val="003C6D65"/>
    <w:rsid w:val="003C7890"/>
    <w:rsid w:val="003D1073"/>
    <w:rsid w:val="003D1277"/>
    <w:rsid w:val="003D1C7A"/>
    <w:rsid w:val="003D1F1F"/>
    <w:rsid w:val="003D32B6"/>
    <w:rsid w:val="003D33FA"/>
    <w:rsid w:val="003D3D8D"/>
    <w:rsid w:val="003D3EA9"/>
    <w:rsid w:val="003D473C"/>
    <w:rsid w:val="003D494E"/>
    <w:rsid w:val="003D64CA"/>
    <w:rsid w:val="003D7387"/>
    <w:rsid w:val="003E1AB9"/>
    <w:rsid w:val="003E26DB"/>
    <w:rsid w:val="003E348B"/>
    <w:rsid w:val="003E34ED"/>
    <w:rsid w:val="003E39F9"/>
    <w:rsid w:val="003E3F86"/>
    <w:rsid w:val="003E50F8"/>
    <w:rsid w:val="003E51ED"/>
    <w:rsid w:val="003E5361"/>
    <w:rsid w:val="003E57AA"/>
    <w:rsid w:val="003E60D9"/>
    <w:rsid w:val="003E6433"/>
    <w:rsid w:val="003E6454"/>
    <w:rsid w:val="003E774C"/>
    <w:rsid w:val="003E7A35"/>
    <w:rsid w:val="003F0A7C"/>
    <w:rsid w:val="003F0BF5"/>
    <w:rsid w:val="003F1428"/>
    <w:rsid w:val="003F14A5"/>
    <w:rsid w:val="003F2041"/>
    <w:rsid w:val="003F242B"/>
    <w:rsid w:val="003F2780"/>
    <w:rsid w:val="003F47AA"/>
    <w:rsid w:val="003F574D"/>
    <w:rsid w:val="003F6162"/>
    <w:rsid w:val="003F6E90"/>
    <w:rsid w:val="004005A5"/>
    <w:rsid w:val="00400E7D"/>
    <w:rsid w:val="00401C3C"/>
    <w:rsid w:val="00401D0C"/>
    <w:rsid w:val="00402210"/>
    <w:rsid w:val="004032DA"/>
    <w:rsid w:val="00404238"/>
    <w:rsid w:val="00410FDC"/>
    <w:rsid w:val="004111C1"/>
    <w:rsid w:val="00411235"/>
    <w:rsid w:val="00411283"/>
    <w:rsid w:val="00411346"/>
    <w:rsid w:val="004124DA"/>
    <w:rsid w:val="00412AB6"/>
    <w:rsid w:val="00413C0D"/>
    <w:rsid w:val="00414F16"/>
    <w:rsid w:val="00415518"/>
    <w:rsid w:val="00415A6B"/>
    <w:rsid w:val="004168AF"/>
    <w:rsid w:val="004168C5"/>
    <w:rsid w:val="004175FC"/>
    <w:rsid w:val="004203B7"/>
    <w:rsid w:val="00421AA3"/>
    <w:rsid w:val="00421D2D"/>
    <w:rsid w:val="00423347"/>
    <w:rsid w:val="004240F1"/>
    <w:rsid w:val="004241EF"/>
    <w:rsid w:val="00425682"/>
    <w:rsid w:val="00425EEC"/>
    <w:rsid w:val="00426018"/>
    <w:rsid w:val="004261EA"/>
    <w:rsid w:val="00426A7D"/>
    <w:rsid w:val="00427663"/>
    <w:rsid w:val="00427C1C"/>
    <w:rsid w:val="00427F55"/>
    <w:rsid w:val="00430B90"/>
    <w:rsid w:val="00430C25"/>
    <w:rsid w:val="0043100E"/>
    <w:rsid w:val="00431A79"/>
    <w:rsid w:val="00433058"/>
    <w:rsid w:val="00433543"/>
    <w:rsid w:val="00433637"/>
    <w:rsid w:val="00433754"/>
    <w:rsid w:val="00433869"/>
    <w:rsid w:val="00433AFB"/>
    <w:rsid w:val="00433B48"/>
    <w:rsid w:val="00433FF4"/>
    <w:rsid w:val="00434DCB"/>
    <w:rsid w:val="00435944"/>
    <w:rsid w:val="004367C1"/>
    <w:rsid w:val="00437C65"/>
    <w:rsid w:val="00441497"/>
    <w:rsid w:val="00441C57"/>
    <w:rsid w:val="00442CC7"/>
    <w:rsid w:val="00442FBA"/>
    <w:rsid w:val="00443727"/>
    <w:rsid w:val="004438B3"/>
    <w:rsid w:val="004444F4"/>
    <w:rsid w:val="00445369"/>
    <w:rsid w:val="00445F21"/>
    <w:rsid w:val="00446C16"/>
    <w:rsid w:val="00446F70"/>
    <w:rsid w:val="004478C7"/>
    <w:rsid w:val="00447F5D"/>
    <w:rsid w:val="00451A93"/>
    <w:rsid w:val="00451F1E"/>
    <w:rsid w:val="00451FD0"/>
    <w:rsid w:val="00452017"/>
    <w:rsid w:val="00452607"/>
    <w:rsid w:val="00452EFF"/>
    <w:rsid w:val="00453359"/>
    <w:rsid w:val="00454459"/>
    <w:rsid w:val="00454679"/>
    <w:rsid w:val="00455019"/>
    <w:rsid w:val="00455ABB"/>
    <w:rsid w:val="0045661E"/>
    <w:rsid w:val="004568AC"/>
    <w:rsid w:val="0045735D"/>
    <w:rsid w:val="00457C23"/>
    <w:rsid w:val="00457C6D"/>
    <w:rsid w:val="00462612"/>
    <w:rsid w:val="004626C6"/>
    <w:rsid w:val="00462AA4"/>
    <w:rsid w:val="004636AF"/>
    <w:rsid w:val="0046381F"/>
    <w:rsid w:val="00464721"/>
    <w:rsid w:val="00465DA3"/>
    <w:rsid w:val="00465F95"/>
    <w:rsid w:val="00466305"/>
    <w:rsid w:val="00467511"/>
    <w:rsid w:val="00467901"/>
    <w:rsid w:val="004679B5"/>
    <w:rsid w:val="00467C5D"/>
    <w:rsid w:val="00467CAB"/>
    <w:rsid w:val="00471B6A"/>
    <w:rsid w:val="00471DD0"/>
    <w:rsid w:val="0047221E"/>
    <w:rsid w:val="00472C29"/>
    <w:rsid w:val="00473113"/>
    <w:rsid w:val="004744B3"/>
    <w:rsid w:val="004745A8"/>
    <w:rsid w:val="00475675"/>
    <w:rsid w:val="004759BB"/>
    <w:rsid w:val="00475CD9"/>
    <w:rsid w:val="004763B9"/>
    <w:rsid w:val="00476C70"/>
    <w:rsid w:val="00477166"/>
    <w:rsid w:val="00480F6A"/>
    <w:rsid w:val="00481DE5"/>
    <w:rsid w:val="00481FB6"/>
    <w:rsid w:val="00482C78"/>
    <w:rsid w:val="00483571"/>
    <w:rsid w:val="00483FED"/>
    <w:rsid w:val="00485F0E"/>
    <w:rsid w:val="004860D6"/>
    <w:rsid w:val="00486F85"/>
    <w:rsid w:val="00490C33"/>
    <w:rsid w:val="0049183C"/>
    <w:rsid w:val="004937E1"/>
    <w:rsid w:val="00495303"/>
    <w:rsid w:val="00495A15"/>
    <w:rsid w:val="00495A9F"/>
    <w:rsid w:val="00496410"/>
    <w:rsid w:val="00496499"/>
    <w:rsid w:val="004971C0"/>
    <w:rsid w:val="004A0413"/>
    <w:rsid w:val="004A082A"/>
    <w:rsid w:val="004A0843"/>
    <w:rsid w:val="004A08D0"/>
    <w:rsid w:val="004A0C13"/>
    <w:rsid w:val="004A191D"/>
    <w:rsid w:val="004A1FC3"/>
    <w:rsid w:val="004A29FE"/>
    <w:rsid w:val="004A3043"/>
    <w:rsid w:val="004A42BC"/>
    <w:rsid w:val="004A5F77"/>
    <w:rsid w:val="004A6787"/>
    <w:rsid w:val="004A6C11"/>
    <w:rsid w:val="004A75C6"/>
    <w:rsid w:val="004A7B27"/>
    <w:rsid w:val="004B0581"/>
    <w:rsid w:val="004B0A2C"/>
    <w:rsid w:val="004B12BA"/>
    <w:rsid w:val="004B13CD"/>
    <w:rsid w:val="004B14CE"/>
    <w:rsid w:val="004B15BD"/>
    <w:rsid w:val="004B3C9C"/>
    <w:rsid w:val="004B4E4B"/>
    <w:rsid w:val="004B5767"/>
    <w:rsid w:val="004B5D0C"/>
    <w:rsid w:val="004B5DB2"/>
    <w:rsid w:val="004C0C0F"/>
    <w:rsid w:val="004C2EC8"/>
    <w:rsid w:val="004C4877"/>
    <w:rsid w:val="004C6AAD"/>
    <w:rsid w:val="004C7BAD"/>
    <w:rsid w:val="004D184B"/>
    <w:rsid w:val="004D198F"/>
    <w:rsid w:val="004D3988"/>
    <w:rsid w:val="004D5AD2"/>
    <w:rsid w:val="004D6BCE"/>
    <w:rsid w:val="004D6EC1"/>
    <w:rsid w:val="004D74CB"/>
    <w:rsid w:val="004D774C"/>
    <w:rsid w:val="004E0F09"/>
    <w:rsid w:val="004E1372"/>
    <w:rsid w:val="004E14C2"/>
    <w:rsid w:val="004E1DC2"/>
    <w:rsid w:val="004E1E33"/>
    <w:rsid w:val="004E2B4D"/>
    <w:rsid w:val="004E317D"/>
    <w:rsid w:val="004E42F8"/>
    <w:rsid w:val="004E557E"/>
    <w:rsid w:val="004E65DA"/>
    <w:rsid w:val="004E6875"/>
    <w:rsid w:val="004E6B00"/>
    <w:rsid w:val="004E76C9"/>
    <w:rsid w:val="004E7AD8"/>
    <w:rsid w:val="004F1F08"/>
    <w:rsid w:val="004F27A9"/>
    <w:rsid w:val="004F338A"/>
    <w:rsid w:val="004F3B47"/>
    <w:rsid w:val="004F3D8E"/>
    <w:rsid w:val="004F3DC7"/>
    <w:rsid w:val="004F3FFA"/>
    <w:rsid w:val="004F5DEA"/>
    <w:rsid w:val="004F6BBE"/>
    <w:rsid w:val="004F6CB0"/>
    <w:rsid w:val="00501E35"/>
    <w:rsid w:val="00501E4A"/>
    <w:rsid w:val="00501E9A"/>
    <w:rsid w:val="0050393E"/>
    <w:rsid w:val="00503E62"/>
    <w:rsid w:val="00504098"/>
    <w:rsid w:val="005043B3"/>
    <w:rsid w:val="005053ED"/>
    <w:rsid w:val="005058E5"/>
    <w:rsid w:val="00505F21"/>
    <w:rsid w:val="005063C0"/>
    <w:rsid w:val="0050672B"/>
    <w:rsid w:val="00506E71"/>
    <w:rsid w:val="00510011"/>
    <w:rsid w:val="0051060C"/>
    <w:rsid w:val="00512E95"/>
    <w:rsid w:val="005134CB"/>
    <w:rsid w:val="005147F1"/>
    <w:rsid w:val="0051521D"/>
    <w:rsid w:val="00515CC0"/>
    <w:rsid w:val="0051633C"/>
    <w:rsid w:val="0051635E"/>
    <w:rsid w:val="00516F00"/>
    <w:rsid w:val="005172D0"/>
    <w:rsid w:val="00517930"/>
    <w:rsid w:val="00517EDB"/>
    <w:rsid w:val="00520316"/>
    <w:rsid w:val="00524441"/>
    <w:rsid w:val="00524BC6"/>
    <w:rsid w:val="00525D60"/>
    <w:rsid w:val="00526963"/>
    <w:rsid w:val="005274AA"/>
    <w:rsid w:val="00527B5E"/>
    <w:rsid w:val="00527E31"/>
    <w:rsid w:val="00530287"/>
    <w:rsid w:val="00531003"/>
    <w:rsid w:val="00531B38"/>
    <w:rsid w:val="005323A9"/>
    <w:rsid w:val="005323F9"/>
    <w:rsid w:val="00533338"/>
    <w:rsid w:val="00533A15"/>
    <w:rsid w:val="00533BC0"/>
    <w:rsid w:val="00534028"/>
    <w:rsid w:val="00534620"/>
    <w:rsid w:val="00534888"/>
    <w:rsid w:val="00534B38"/>
    <w:rsid w:val="00534F0C"/>
    <w:rsid w:val="005363BD"/>
    <w:rsid w:val="005369F6"/>
    <w:rsid w:val="00536E15"/>
    <w:rsid w:val="00537108"/>
    <w:rsid w:val="00537B53"/>
    <w:rsid w:val="00537E79"/>
    <w:rsid w:val="005401CE"/>
    <w:rsid w:val="005406BE"/>
    <w:rsid w:val="00540AB5"/>
    <w:rsid w:val="00542216"/>
    <w:rsid w:val="005424C2"/>
    <w:rsid w:val="00542586"/>
    <w:rsid w:val="005434E1"/>
    <w:rsid w:val="005437B3"/>
    <w:rsid w:val="005437D8"/>
    <w:rsid w:val="00543983"/>
    <w:rsid w:val="00543C7A"/>
    <w:rsid w:val="00543E4A"/>
    <w:rsid w:val="00544304"/>
    <w:rsid w:val="00544DF7"/>
    <w:rsid w:val="00545E82"/>
    <w:rsid w:val="0054605D"/>
    <w:rsid w:val="00546595"/>
    <w:rsid w:val="005474EA"/>
    <w:rsid w:val="0055013F"/>
    <w:rsid w:val="005504EA"/>
    <w:rsid w:val="00553212"/>
    <w:rsid w:val="0055408C"/>
    <w:rsid w:val="00554AAF"/>
    <w:rsid w:val="00554F07"/>
    <w:rsid w:val="00555D93"/>
    <w:rsid w:val="00555F7C"/>
    <w:rsid w:val="00557BF0"/>
    <w:rsid w:val="00557DFD"/>
    <w:rsid w:val="00560005"/>
    <w:rsid w:val="0056030C"/>
    <w:rsid w:val="005614E8"/>
    <w:rsid w:val="005627A7"/>
    <w:rsid w:val="00562B62"/>
    <w:rsid w:val="00562BB6"/>
    <w:rsid w:val="00563E03"/>
    <w:rsid w:val="00564893"/>
    <w:rsid w:val="0056559F"/>
    <w:rsid w:val="005664F7"/>
    <w:rsid w:val="005667DA"/>
    <w:rsid w:val="005668F1"/>
    <w:rsid w:val="00566E89"/>
    <w:rsid w:val="00567052"/>
    <w:rsid w:val="0056730C"/>
    <w:rsid w:val="0056786F"/>
    <w:rsid w:val="00570313"/>
    <w:rsid w:val="00570D05"/>
    <w:rsid w:val="005710BF"/>
    <w:rsid w:val="00571C3B"/>
    <w:rsid w:val="00571F72"/>
    <w:rsid w:val="00572605"/>
    <w:rsid w:val="00572DD2"/>
    <w:rsid w:val="00573265"/>
    <w:rsid w:val="0057326E"/>
    <w:rsid w:val="005732AE"/>
    <w:rsid w:val="005734A9"/>
    <w:rsid w:val="00573A39"/>
    <w:rsid w:val="00573ACB"/>
    <w:rsid w:val="00573F50"/>
    <w:rsid w:val="005743C3"/>
    <w:rsid w:val="0057451F"/>
    <w:rsid w:val="00574B32"/>
    <w:rsid w:val="005760B3"/>
    <w:rsid w:val="005763D1"/>
    <w:rsid w:val="00576E2F"/>
    <w:rsid w:val="00576F43"/>
    <w:rsid w:val="005771CC"/>
    <w:rsid w:val="00577686"/>
    <w:rsid w:val="00577D5F"/>
    <w:rsid w:val="00577F89"/>
    <w:rsid w:val="00580304"/>
    <w:rsid w:val="00582A11"/>
    <w:rsid w:val="0058370F"/>
    <w:rsid w:val="00583A80"/>
    <w:rsid w:val="00583AF4"/>
    <w:rsid w:val="00584801"/>
    <w:rsid w:val="00584B31"/>
    <w:rsid w:val="00585B8F"/>
    <w:rsid w:val="00585E69"/>
    <w:rsid w:val="00585F2C"/>
    <w:rsid w:val="0058612A"/>
    <w:rsid w:val="00586BF4"/>
    <w:rsid w:val="0058707B"/>
    <w:rsid w:val="00587234"/>
    <w:rsid w:val="005902A9"/>
    <w:rsid w:val="005903DB"/>
    <w:rsid w:val="00590C06"/>
    <w:rsid w:val="00590F32"/>
    <w:rsid w:val="00591C0B"/>
    <w:rsid w:val="00591F1B"/>
    <w:rsid w:val="005921DE"/>
    <w:rsid w:val="00592303"/>
    <w:rsid w:val="00592828"/>
    <w:rsid w:val="00592A01"/>
    <w:rsid w:val="00592D9C"/>
    <w:rsid w:val="00592F47"/>
    <w:rsid w:val="005934E0"/>
    <w:rsid w:val="00593673"/>
    <w:rsid w:val="005938E6"/>
    <w:rsid w:val="00593D1E"/>
    <w:rsid w:val="005943CB"/>
    <w:rsid w:val="005944EF"/>
    <w:rsid w:val="00594D14"/>
    <w:rsid w:val="005950F0"/>
    <w:rsid w:val="00596366"/>
    <w:rsid w:val="00597C3E"/>
    <w:rsid w:val="00597DCA"/>
    <w:rsid w:val="005A0369"/>
    <w:rsid w:val="005A09D7"/>
    <w:rsid w:val="005A0A86"/>
    <w:rsid w:val="005A1E89"/>
    <w:rsid w:val="005A39D3"/>
    <w:rsid w:val="005A4040"/>
    <w:rsid w:val="005A48E5"/>
    <w:rsid w:val="005A5B43"/>
    <w:rsid w:val="005A608C"/>
    <w:rsid w:val="005A6DAC"/>
    <w:rsid w:val="005A6DEE"/>
    <w:rsid w:val="005A6F9B"/>
    <w:rsid w:val="005A7B35"/>
    <w:rsid w:val="005A7D2D"/>
    <w:rsid w:val="005A7FB0"/>
    <w:rsid w:val="005B08EF"/>
    <w:rsid w:val="005B0A38"/>
    <w:rsid w:val="005B18E5"/>
    <w:rsid w:val="005B1CCA"/>
    <w:rsid w:val="005B250D"/>
    <w:rsid w:val="005B2560"/>
    <w:rsid w:val="005B2757"/>
    <w:rsid w:val="005B3B2F"/>
    <w:rsid w:val="005B402B"/>
    <w:rsid w:val="005B4E07"/>
    <w:rsid w:val="005B524C"/>
    <w:rsid w:val="005B54E5"/>
    <w:rsid w:val="005B6DE9"/>
    <w:rsid w:val="005B76ED"/>
    <w:rsid w:val="005B7CD8"/>
    <w:rsid w:val="005C0B13"/>
    <w:rsid w:val="005C0F39"/>
    <w:rsid w:val="005C15BC"/>
    <w:rsid w:val="005C1C35"/>
    <w:rsid w:val="005C25C3"/>
    <w:rsid w:val="005C575F"/>
    <w:rsid w:val="005C5805"/>
    <w:rsid w:val="005C7768"/>
    <w:rsid w:val="005C77B0"/>
    <w:rsid w:val="005C77D7"/>
    <w:rsid w:val="005C7D7A"/>
    <w:rsid w:val="005D1AD1"/>
    <w:rsid w:val="005D2BFC"/>
    <w:rsid w:val="005D46EC"/>
    <w:rsid w:val="005D4BF8"/>
    <w:rsid w:val="005D5BCB"/>
    <w:rsid w:val="005D5DF0"/>
    <w:rsid w:val="005D6979"/>
    <w:rsid w:val="005D7773"/>
    <w:rsid w:val="005D7957"/>
    <w:rsid w:val="005E0FCB"/>
    <w:rsid w:val="005E18CC"/>
    <w:rsid w:val="005E290B"/>
    <w:rsid w:val="005E43E6"/>
    <w:rsid w:val="005E4982"/>
    <w:rsid w:val="005E4B53"/>
    <w:rsid w:val="005E64EF"/>
    <w:rsid w:val="005E6914"/>
    <w:rsid w:val="005E6FCF"/>
    <w:rsid w:val="005E7344"/>
    <w:rsid w:val="005E782E"/>
    <w:rsid w:val="005F0002"/>
    <w:rsid w:val="005F1546"/>
    <w:rsid w:val="005F1DE6"/>
    <w:rsid w:val="005F44A0"/>
    <w:rsid w:val="005F4B9C"/>
    <w:rsid w:val="005F5776"/>
    <w:rsid w:val="005F6CBC"/>
    <w:rsid w:val="005F7837"/>
    <w:rsid w:val="005F78C3"/>
    <w:rsid w:val="0060131C"/>
    <w:rsid w:val="00601331"/>
    <w:rsid w:val="0060247D"/>
    <w:rsid w:val="00602B87"/>
    <w:rsid w:val="00602EF0"/>
    <w:rsid w:val="00603BC6"/>
    <w:rsid w:val="00603F69"/>
    <w:rsid w:val="00606D2C"/>
    <w:rsid w:val="00610023"/>
    <w:rsid w:val="00610289"/>
    <w:rsid w:val="00611589"/>
    <w:rsid w:val="00612BFB"/>
    <w:rsid w:val="006137BB"/>
    <w:rsid w:val="0061401E"/>
    <w:rsid w:val="006141F7"/>
    <w:rsid w:val="0061474C"/>
    <w:rsid w:val="00614C07"/>
    <w:rsid w:val="00615222"/>
    <w:rsid w:val="00615CEE"/>
    <w:rsid w:val="0061603C"/>
    <w:rsid w:val="0061675E"/>
    <w:rsid w:val="00616DC7"/>
    <w:rsid w:val="0061743D"/>
    <w:rsid w:val="00617B1B"/>
    <w:rsid w:val="00617D80"/>
    <w:rsid w:val="00620208"/>
    <w:rsid w:val="006208AC"/>
    <w:rsid w:val="00621D0B"/>
    <w:rsid w:val="00621E06"/>
    <w:rsid w:val="00622531"/>
    <w:rsid w:val="006225B8"/>
    <w:rsid w:val="0062298C"/>
    <w:rsid w:val="0062326D"/>
    <w:rsid w:val="00623403"/>
    <w:rsid w:val="0062438B"/>
    <w:rsid w:val="00624D0C"/>
    <w:rsid w:val="00626BC5"/>
    <w:rsid w:val="00627095"/>
    <w:rsid w:val="00627342"/>
    <w:rsid w:val="0062791A"/>
    <w:rsid w:val="00627A8E"/>
    <w:rsid w:val="00627FBC"/>
    <w:rsid w:val="0063124E"/>
    <w:rsid w:val="00631DEA"/>
    <w:rsid w:val="006321E5"/>
    <w:rsid w:val="00632268"/>
    <w:rsid w:val="00632343"/>
    <w:rsid w:val="006323DE"/>
    <w:rsid w:val="00633E5B"/>
    <w:rsid w:val="00633EE5"/>
    <w:rsid w:val="00634AB1"/>
    <w:rsid w:val="00634E1E"/>
    <w:rsid w:val="006374A8"/>
    <w:rsid w:val="00640857"/>
    <w:rsid w:val="00640D3F"/>
    <w:rsid w:val="0064267F"/>
    <w:rsid w:val="00642EE8"/>
    <w:rsid w:val="0064378A"/>
    <w:rsid w:val="00644159"/>
    <w:rsid w:val="00645FB8"/>
    <w:rsid w:val="006462DD"/>
    <w:rsid w:val="0065063F"/>
    <w:rsid w:val="006507F6"/>
    <w:rsid w:val="0065135C"/>
    <w:rsid w:val="006513D7"/>
    <w:rsid w:val="00651E9B"/>
    <w:rsid w:val="0065269E"/>
    <w:rsid w:val="00653E1A"/>
    <w:rsid w:val="00654183"/>
    <w:rsid w:val="0065429E"/>
    <w:rsid w:val="006545A8"/>
    <w:rsid w:val="0065473C"/>
    <w:rsid w:val="00655515"/>
    <w:rsid w:val="00656176"/>
    <w:rsid w:val="00656530"/>
    <w:rsid w:val="00656D47"/>
    <w:rsid w:val="0065717C"/>
    <w:rsid w:val="0065750D"/>
    <w:rsid w:val="0065777D"/>
    <w:rsid w:val="006578A5"/>
    <w:rsid w:val="00657B3E"/>
    <w:rsid w:val="00657BE2"/>
    <w:rsid w:val="00657ED1"/>
    <w:rsid w:val="00657EF2"/>
    <w:rsid w:val="00660255"/>
    <w:rsid w:val="006603B9"/>
    <w:rsid w:val="006603E8"/>
    <w:rsid w:val="0066067A"/>
    <w:rsid w:val="00660E96"/>
    <w:rsid w:val="006616CF"/>
    <w:rsid w:val="0066176F"/>
    <w:rsid w:val="00661ACA"/>
    <w:rsid w:val="00661BE9"/>
    <w:rsid w:val="00661C29"/>
    <w:rsid w:val="00661C9C"/>
    <w:rsid w:val="006624A8"/>
    <w:rsid w:val="006624D8"/>
    <w:rsid w:val="00663839"/>
    <w:rsid w:val="0066507D"/>
    <w:rsid w:val="006650BC"/>
    <w:rsid w:val="00665735"/>
    <w:rsid w:val="00665760"/>
    <w:rsid w:val="00665A0B"/>
    <w:rsid w:val="00666485"/>
    <w:rsid w:val="00667ED1"/>
    <w:rsid w:val="00670DCA"/>
    <w:rsid w:val="00670FB6"/>
    <w:rsid w:val="00671AFF"/>
    <w:rsid w:val="00673257"/>
    <w:rsid w:val="00673886"/>
    <w:rsid w:val="0067496E"/>
    <w:rsid w:val="00674B1B"/>
    <w:rsid w:val="00674E4A"/>
    <w:rsid w:val="00674EE2"/>
    <w:rsid w:val="006759EA"/>
    <w:rsid w:val="00675D9B"/>
    <w:rsid w:val="00675DBF"/>
    <w:rsid w:val="006760BE"/>
    <w:rsid w:val="006760E8"/>
    <w:rsid w:val="006769C9"/>
    <w:rsid w:val="00677B2D"/>
    <w:rsid w:val="00680E4C"/>
    <w:rsid w:val="00681C94"/>
    <w:rsid w:val="00682396"/>
    <w:rsid w:val="006828CB"/>
    <w:rsid w:val="00682C73"/>
    <w:rsid w:val="00683524"/>
    <w:rsid w:val="00683B4A"/>
    <w:rsid w:val="0068502F"/>
    <w:rsid w:val="00685275"/>
    <w:rsid w:val="00685335"/>
    <w:rsid w:val="00685784"/>
    <w:rsid w:val="00686BFF"/>
    <w:rsid w:val="00686EAD"/>
    <w:rsid w:val="006877F3"/>
    <w:rsid w:val="00687A23"/>
    <w:rsid w:val="006904B7"/>
    <w:rsid w:val="0069059E"/>
    <w:rsid w:val="0069097B"/>
    <w:rsid w:val="00690D94"/>
    <w:rsid w:val="00691A1C"/>
    <w:rsid w:val="00692C5C"/>
    <w:rsid w:val="0069588A"/>
    <w:rsid w:val="00695A75"/>
    <w:rsid w:val="006963CC"/>
    <w:rsid w:val="00696851"/>
    <w:rsid w:val="006979BB"/>
    <w:rsid w:val="00697BDF"/>
    <w:rsid w:val="006A078D"/>
    <w:rsid w:val="006A0AC8"/>
    <w:rsid w:val="006A0DFA"/>
    <w:rsid w:val="006A141B"/>
    <w:rsid w:val="006A16E1"/>
    <w:rsid w:val="006A2471"/>
    <w:rsid w:val="006A33FE"/>
    <w:rsid w:val="006A4F64"/>
    <w:rsid w:val="006A5819"/>
    <w:rsid w:val="006A6D0B"/>
    <w:rsid w:val="006A7483"/>
    <w:rsid w:val="006A7667"/>
    <w:rsid w:val="006A7A4E"/>
    <w:rsid w:val="006B09E2"/>
    <w:rsid w:val="006B10E6"/>
    <w:rsid w:val="006B2FB1"/>
    <w:rsid w:val="006B3370"/>
    <w:rsid w:val="006B35EF"/>
    <w:rsid w:val="006B3DD1"/>
    <w:rsid w:val="006B4AD7"/>
    <w:rsid w:val="006B4FA7"/>
    <w:rsid w:val="006B5771"/>
    <w:rsid w:val="006B6502"/>
    <w:rsid w:val="006C0633"/>
    <w:rsid w:val="006C0B2C"/>
    <w:rsid w:val="006C20C2"/>
    <w:rsid w:val="006C20D8"/>
    <w:rsid w:val="006C24AF"/>
    <w:rsid w:val="006C2B55"/>
    <w:rsid w:val="006C2D4C"/>
    <w:rsid w:val="006C2F3A"/>
    <w:rsid w:val="006C3D99"/>
    <w:rsid w:val="006C3DC4"/>
    <w:rsid w:val="006C4ACE"/>
    <w:rsid w:val="006C6E99"/>
    <w:rsid w:val="006C7583"/>
    <w:rsid w:val="006C7F9B"/>
    <w:rsid w:val="006D339B"/>
    <w:rsid w:val="006D37AE"/>
    <w:rsid w:val="006D44CA"/>
    <w:rsid w:val="006D461B"/>
    <w:rsid w:val="006D4E06"/>
    <w:rsid w:val="006D57A2"/>
    <w:rsid w:val="006D6339"/>
    <w:rsid w:val="006D7CD1"/>
    <w:rsid w:val="006E131D"/>
    <w:rsid w:val="006E2041"/>
    <w:rsid w:val="006E2D52"/>
    <w:rsid w:val="006E32F4"/>
    <w:rsid w:val="006E59E5"/>
    <w:rsid w:val="006E5AAE"/>
    <w:rsid w:val="006E5D6F"/>
    <w:rsid w:val="006E7B7B"/>
    <w:rsid w:val="006E7D34"/>
    <w:rsid w:val="006E7DE3"/>
    <w:rsid w:val="006F1E6B"/>
    <w:rsid w:val="006F2E7F"/>
    <w:rsid w:val="006F3573"/>
    <w:rsid w:val="006F3621"/>
    <w:rsid w:val="006F3635"/>
    <w:rsid w:val="006F366D"/>
    <w:rsid w:val="006F3A64"/>
    <w:rsid w:val="006F3D5A"/>
    <w:rsid w:val="006F611A"/>
    <w:rsid w:val="006F63ED"/>
    <w:rsid w:val="006F741D"/>
    <w:rsid w:val="006F7430"/>
    <w:rsid w:val="00700B76"/>
    <w:rsid w:val="00701051"/>
    <w:rsid w:val="00701BDF"/>
    <w:rsid w:val="00701C79"/>
    <w:rsid w:val="00703358"/>
    <w:rsid w:val="00703385"/>
    <w:rsid w:val="00703DBA"/>
    <w:rsid w:val="007044B3"/>
    <w:rsid w:val="0070532D"/>
    <w:rsid w:val="00705CB4"/>
    <w:rsid w:val="00705FE8"/>
    <w:rsid w:val="00706478"/>
    <w:rsid w:val="0070717B"/>
    <w:rsid w:val="0070793A"/>
    <w:rsid w:val="007102B8"/>
    <w:rsid w:val="0071160B"/>
    <w:rsid w:val="00712B96"/>
    <w:rsid w:val="007148CC"/>
    <w:rsid w:val="00714BDA"/>
    <w:rsid w:val="00716743"/>
    <w:rsid w:val="0071680A"/>
    <w:rsid w:val="00716BD8"/>
    <w:rsid w:val="00717004"/>
    <w:rsid w:val="00720BA0"/>
    <w:rsid w:val="00720E5B"/>
    <w:rsid w:val="00720EA4"/>
    <w:rsid w:val="00720EE1"/>
    <w:rsid w:val="0072286A"/>
    <w:rsid w:val="0072384D"/>
    <w:rsid w:val="00723E68"/>
    <w:rsid w:val="00724707"/>
    <w:rsid w:val="007254D4"/>
    <w:rsid w:val="00726AC9"/>
    <w:rsid w:val="00726DB5"/>
    <w:rsid w:val="007271AB"/>
    <w:rsid w:val="007274DE"/>
    <w:rsid w:val="00727924"/>
    <w:rsid w:val="00730177"/>
    <w:rsid w:val="00730337"/>
    <w:rsid w:val="00730FB2"/>
    <w:rsid w:val="0073106B"/>
    <w:rsid w:val="0073287A"/>
    <w:rsid w:val="00732BDF"/>
    <w:rsid w:val="00732DD8"/>
    <w:rsid w:val="007350EF"/>
    <w:rsid w:val="00736E35"/>
    <w:rsid w:val="007421DE"/>
    <w:rsid w:val="00742684"/>
    <w:rsid w:val="00743481"/>
    <w:rsid w:val="007435FE"/>
    <w:rsid w:val="007439C7"/>
    <w:rsid w:val="00743B12"/>
    <w:rsid w:val="00744BEF"/>
    <w:rsid w:val="007453AA"/>
    <w:rsid w:val="00746E9F"/>
    <w:rsid w:val="007471EB"/>
    <w:rsid w:val="00747645"/>
    <w:rsid w:val="007476C0"/>
    <w:rsid w:val="00750040"/>
    <w:rsid w:val="00752009"/>
    <w:rsid w:val="00752736"/>
    <w:rsid w:val="00753BB6"/>
    <w:rsid w:val="00754577"/>
    <w:rsid w:val="00754D3B"/>
    <w:rsid w:val="007552F3"/>
    <w:rsid w:val="0075537A"/>
    <w:rsid w:val="00755D1C"/>
    <w:rsid w:val="00757032"/>
    <w:rsid w:val="0075747B"/>
    <w:rsid w:val="00757A61"/>
    <w:rsid w:val="00760875"/>
    <w:rsid w:val="00760FB4"/>
    <w:rsid w:val="007610D3"/>
    <w:rsid w:val="007614B9"/>
    <w:rsid w:val="00761808"/>
    <w:rsid w:val="00761865"/>
    <w:rsid w:val="00762050"/>
    <w:rsid w:val="00762326"/>
    <w:rsid w:val="00762F09"/>
    <w:rsid w:val="0076354F"/>
    <w:rsid w:val="007637EA"/>
    <w:rsid w:val="007639CB"/>
    <w:rsid w:val="007648DB"/>
    <w:rsid w:val="0076564A"/>
    <w:rsid w:val="0076567E"/>
    <w:rsid w:val="00765BB3"/>
    <w:rsid w:val="00765ECD"/>
    <w:rsid w:val="00766043"/>
    <w:rsid w:val="00766298"/>
    <w:rsid w:val="0076644D"/>
    <w:rsid w:val="0076693E"/>
    <w:rsid w:val="00766CE3"/>
    <w:rsid w:val="007670A0"/>
    <w:rsid w:val="007674D7"/>
    <w:rsid w:val="0076777C"/>
    <w:rsid w:val="00767B18"/>
    <w:rsid w:val="00767D45"/>
    <w:rsid w:val="00770547"/>
    <w:rsid w:val="0077089E"/>
    <w:rsid w:val="00770F79"/>
    <w:rsid w:val="007710C4"/>
    <w:rsid w:val="00771494"/>
    <w:rsid w:val="00771640"/>
    <w:rsid w:val="00772293"/>
    <w:rsid w:val="00772727"/>
    <w:rsid w:val="00772F6A"/>
    <w:rsid w:val="0077553F"/>
    <w:rsid w:val="007763A3"/>
    <w:rsid w:val="0077657A"/>
    <w:rsid w:val="00777E69"/>
    <w:rsid w:val="0078117B"/>
    <w:rsid w:val="0078170C"/>
    <w:rsid w:val="00781C28"/>
    <w:rsid w:val="00783155"/>
    <w:rsid w:val="007837F4"/>
    <w:rsid w:val="00784283"/>
    <w:rsid w:val="00784877"/>
    <w:rsid w:val="00784ADA"/>
    <w:rsid w:val="00784F30"/>
    <w:rsid w:val="0078518B"/>
    <w:rsid w:val="00785FEF"/>
    <w:rsid w:val="0079060F"/>
    <w:rsid w:val="00790814"/>
    <w:rsid w:val="0079085A"/>
    <w:rsid w:val="0079143F"/>
    <w:rsid w:val="00792601"/>
    <w:rsid w:val="007937EA"/>
    <w:rsid w:val="00794FCD"/>
    <w:rsid w:val="0079522F"/>
    <w:rsid w:val="00795BE9"/>
    <w:rsid w:val="007961BC"/>
    <w:rsid w:val="00796236"/>
    <w:rsid w:val="007A0D7F"/>
    <w:rsid w:val="007A1013"/>
    <w:rsid w:val="007A1219"/>
    <w:rsid w:val="007A12F6"/>
    <w:rsid w:val="007A1427"/>
    <w:rsid w:val="007A35B5"/>
    <w:rsid w:val="007A48A0"/>
    <w:rsid w:val="007A4B8E"/>
    <w:rsid w:val="007A4ED0"/>
    <w:rsid w:val="007A5A00"/>
    <w:rsid w:val="007A5CB7"/>
    <w:rsid w:val="007A5D7C"/>
    <w:rsid w:val="007A65F6"/>
    <w:rsid w:val="007A7831"/>
    <w:rsid w:val="007A7F5F"/>
    <w:rsid w:val="007B06E0"/>
    <w:rsid w:val="007B10F1"/>
    <w:rsid w:val="007B1634"/>
    <w:rsid w:val="007B1B8B"/>
    <w:rsid w:val="007B3819"/>
    <w:rsid w:val="007B4C09"/>
    <w:rsid w:val="007B5030"/>
    <w:rsid w:val="007B5D8B"/>
    <w:rsid w:val="007B7612"/>
    <w:rsid w:val="007C2328"/>
    <w:rsid w:val="007C2BB6"/>
    <w:rsid w:val="007C2D2F"/>
    <w:rsid w:val="007C2DE3"/>
    <w:rsid w:val="007C379B"/>
    <w:rsid w:val="007C382D"/>
    <w:rsid w:val="007C3B42"/>
    <w:rsid w:val="007C4D4A"/>
    <w:rsid w:val="007C4F50"/>
    <w:rsid w:val="007C4FA3"/>
    <w:rsid w:val="007C63F6"/>
    <w:rsid w:val="007C67A8"/>
    <w:rsid w:val="007C6A23"/>
    <w:rsid w:val="007C6F67"/>
    <w:rsid w:val="007C7921"/>
    <w:rsid w:val="007C7976"/>
    <w:rsid w:val="007D01A8"/>
    <w:rsid w:val="007D08DB"/>
    <w:rsid w:val="007D12D7"/>
    <w:rsid w:val="007D18B4"/>
    <w:rsid w:val="007D26C1"/>
    <w:rsid w:val="007D464C"/>
    <w:rsid w:val="007D46AD"/>
    <w:rsid w:val="007D4A64"/>
    <w:rsid w:val="007D539D"/>
    <w:rsid w:val="007D550C"/>
    <w:rsid w:val="007D5FA7"/>
    <w:rsid w:val="007D747C"/>
    <w:rsid w:val="007D7829"/>
    <w:rsid w:val="007D7F39"/>
    <w:rsid w:val="007E02CF"/>
    <w:rsid w:val="007E1448"/>
    <w:rsid w:val="007E16B7"/>
    <w:rsid w:val="007E1A21"/>
    <w:rsid w:val="007E2CDC"/>
    <w:rsid w:val="007E370C"/>
    <w:rsid w:val="007E3FCE"/>
    <w:rsid w:val="007E45CA"/>
    <w:rsid w:val="007E45F2"/>
    <w:rsid w:val="007E56BC"/>
    <w:rsid w:val="007E613F"/>
    <w:rsid w:val="007E6588"/>
    <w:rsid w:val="007E75EA"/>
    <w:rsid w:val="007E7ED0"/>
    <w:rsid w:val="007F028C"/>
    <w:rsid w:val="007F0C3D"/>
    <w:rsid w:val="007F0D9F"/>
    <w:rsid w:val="007F0E15"/>
    <w:rsid w:val="007F1495"/>
    <w:rsid w:val="007F18E3"/>
    <w:rsid w:val="007F1F4B"/>
    <w:rsid w:val="007F2BF5"/>
    <w:rsid w:val="007F2F29"/>
    <w:rsid w:val="007F304A"/>
    <w:rsid w:val="007F38D4"/>
    <w:rsid w:val="007F3A61"/>
    <w:rsid w:val="007F3AF5"/>
    <w:rsid w:val="007F3FD2"/>
    <w:rsid w:val="007F4A2A"/>
    <w:rsid w:val="007F4BEC"/>
    <w:rsid w:val="007F4D9D"/>
    <w:rsid w:val="007F6328"/>
    <w:rsid w:val="007F6339"/>
    <w:rsid w:val="007F675A"/>
    <w:rsid w:val="007F6877"/>
    <w:rsid w:val="007F7CD3"/>
    <w:rsid w:val="00800F2B"/>
    <w:rsid w:val="00801857"/>
    <w:rsid w:val="00801A8A"/>
    <w:rsid w:val="00801D64"/>
    <w:rsid w:val="00801E4C"/>
    <w:rsid w:val="008025B8"/>
    <w:rsid w:val="00802832"/>
    <w:rsid w:val="00802B84"/>
    <w:rsid w:val="00802ED8"/>
    <w:rsid w:val="008039FA"/>
    <w:rsid w:val="008042C3"/>
    <w:rsid w:val="00804C34"/>
    <w:rsid w:val="008069F5"/>
    <w:rsid w:val="00806DD5"/>
    <w:rsid w:val="0080727A"/>
    <w:rsid w:val="00807620"/>
    <w:rsid w:val="00807E61"/>
    <w:rsid w:val="008103DB"/>
    <w:rsid w:val="00810818"/>
    <w:rsid w:val="0081122E"/>
    <w:rsid w:val="00812BCD"/>
    <w:rsid w:val="00813840"/>
    <w:rsid w:val="00814314"/>
    <w:rsid w:val="008146FA"/>
    <w:rsid w:val="008150BC"/>
    <w:rsid w:val="008163FF"/>
    <w:rsid w:val="00817133"/>
    <w:rsid w:val="00817D7A"/>
    <w:rsid w:val="008209FB"/>
    <w:rsid w:val="00820F75"/>
    <w:rsid w:val="00820FEB"/>
    <w:rsid w:val="008210B5"/>
    <w:rsid w:val="00821618"/>
    <w:rsid w:val="00822074"/>
    <w:rsid w:val="0082220D"/>
    <w:rsid w:val="00823479"/>
    <w:rsid w:val="0082420D"/>
    <w:rsid w:val="008243A2"/>
    <w:rsid w:val="008277D0"/>
    <w:rsid w:val="00827ADF"/>
    <w:rsid w:val="00827C45"/>
    <w:rsid w:val="00827F02"/>
    <w:rsid w:val="00830909"/>
    <w:rsid w:val="008309F4"/>
    <w:rsid w:val="008315CF"/>
    <w:rsid w:val="0083176C"/>
    <w:rsid w:val="008317A6"/>
    <w:rsid w:val="00831802"/>
    <w:rsid w:val="00831AE9"/>
    <w:rsid w:val="0083219E"/>
    <w:rsid w:val="008329D2"/>
    <w:rsid w:val="0083379A"/>
    <w:rsid w:val="008338BE"/>
    <w:rsid w:val="00833914"/>
    <w:rsid w:val="00834CD6"/>
    <w:rsid w:val="00835501"/>
    <w:rsid w:val="008359DD"/>
    <w:rsid w:val="00836CD4"/>
    <w:rsid w:val="00836D49"/>
    <w:rsid w:val="00837031"/>
    <w:rsid w:val="0083719E"/>
    <w:rsid w:val="00837338"/>
    <w:rsid w:val="0084001D"/>
    <w:rsid w:val="00840081"/>
    <w:rsid w:val="00840AA7"/>
    <w:rsid w:val="00841767"/>
    <w:rsid w:val="00841D87"/>
    <w:rsid w:val="00841F7A"/>
    <w:rsid w:val="00842C32"/>
    <w:rsid w:val="00842EC1"/>
    <w:rsid w:val="00843120"/>
    <w:rsid w:val="00843773"/>
    <w:rsid w:val="00843A0B"/>
    <w:rsid w:val="00843B95"/>
    <w:rsid w:val="00844A0B"/>
    <w:rsid w:val="00844ABC"/>
    <w:rsid w:val="00844B17"/>
    <w:rsid w:val="00844DC7"/>
    <w:rsid w:val="0084509B"/>
    <w:rsid w:val="0084557A"/>
    <w:rsid w:val="008455D3"/>
    <w:rsid w:val="008468FF"/>
    <w:rsid w:val="00846AF6"/>
    <w:rsid w:val="008473B4"/>
    <w:rsid w:val="0084780A"/>
    <w:rsid w:val="008478AB"/>
    <w:rsid w:val="00847E37"/>
    <w:rsid w:val="0085085D"/>
    <w:rsid w:val="00850F77"/>
    <w:rsid w:val="00851019"/>
    <w:rsid w:val="00851A54"/>
    <w:rsid w:val="00854062"/>
    <w:rsid w:val="008568B3"/>
    <w:rsid w:val="00856AFF"/>
    <w:rsid w:val="00857EC8"/>
    <w:rsid w:val="008619A6"/>
    <w:rsid w:val="00861B1B"/>
    <w:rsid w:val="00861FF6"/>
    <w:rsid w:val="0086354E"/>
    <w:rsid w:val="00863722"/>
    <w:rsid w:val="00863893"/>
    <w:rsid w:val="008639A2"/>
    <w:rsid w:val="008651D7"/>
    <w:rsid w:val="00865231"/>
    <w:rsid w:val="00865273"/>
    <w:rsid w:val="00866001"/>
    <w:rsid w:val="008671AF"/>
    <w:rsid w:val="00867311"/>
    <w:rsid w:val="008701AB"/>
    <w:rsid w:val="0087172E"/>
    <w:rsid w:val="00871D17"/>
    <w:rsid w:val="00871EA6"/>
    <w:rsid w:val="008748A2"/>
    <w:rsid w:val="00874C18"/>
    <w:rsid w:val="00874F38"/>
    <w:rsid w:val="0087581B"/>
    <w:rsid w:val="00875AA2"/>
    <w:rsid w:val="00876294"/>
    <w:rsid w:val="008767E2"/>
    <w:rsid w:val="0087697F"/>
    <w:rsid w:val="00876E54"/>
    <w:rsid w:val="008776CE"/>
    <w:rsid w:val="008778C0"/>
    <w:rsid w:val="00877C4A"/>
    <w:rsid w:val="00877C8A"/>
    <w:rsid w:val="00880C09"/>
    <w:rsid w:val="00881459"/>
    <w:rsid w:val="00882516"/>
    <w:rsid w:val="008836A1"/>
    <w:rsid w:val="00883CB2"/>
    <w:rsid w:val="00883CCC"/>
    <w:rsid w:val="00883DA9"/>
    <w:rsid w:val="00885443"/>
    <w:rsid w:val="00885582"/>
    <w:rsid w:val="00885A51"/>
    <w:rsid w:val="0089028E"/>
    <w:rsid w:val="00890CA9"/>
    <w:rsid w:val="00891855"/>
    <w:rsid w:val="00892860"/>
    <w:rsid w:val="0089298D"/>
    <w:rsid w:val="00892ED8"/>
    <w:rsid w:val="00894BA1"/>
    <w:rsid w:val="008959BF"/>
    <w:rsid w:val="00897007"/>
    <w:rsid w:val="0089735A"/>
    <w:rsid w:val="00897FA6"/>
    <w:rsid w:val="008A0D99"/>
    <w:rsid w:val="008A139E"/>
    <w:rsid w:val="008A173A"/>
    <w:rsid w:val="008A3876"/>
    <w:rsid w:val="008A4522"/>
    <w:rsid w:val="008A48A4"/>
    <w:rsid w:val="008A4ECE"/>
    <w:rsid w:val="008A532C"/>
    <w:rsid w:val="008A54AC"/>
    <w:rsid w:val="008A7AAD"/>
    <w:rsid w:val="008B1EE9"/>
    <w:rsid w:val="008B2681"/>
    <w:rsid w:val="008B3830"/>
    <w:rsid w:val="008B5503"/>
    <w:rsid w:val="008B566B"/>
    <w:rsid w:val="008B566E"/>
    <w:rsid w:val="008B671E"/>
    <w:rsid w:val="008B711A"/>
    <w:rsid w:val="008B729B"/>
    <w:rsid w:val="008B771A"/>
    <w:rsid w:val="008C0230"/>
    <w:rsid w:val="008C03B6"/>
    <w:rsid w:val="008C07A2"/>
    <w:rsid w:val="008C0FF8"/>
    <w:rsid w:val="008C15DE"/>
    <w:rsid w:val="008C1956"/>
    <w:rsid w:val="008C1C84"/>
    <w:rsid w:val="008C2451"/>
    <w:rsid w:val="008C2D86"/>
    <w:rsid w:val="008C3369"/>
    <w:rsid w:val="008C3604"/>
    <w:rsid w:val="008C3A5C"/>
    <w:rsid w:val="008C3C33"/>
    <w:rsid w:val="008C4FAC"/>
    <w:rsid w:val="008C527A"/>
    <w:rsid w:val="008C5302"/>
    <w:rsid w:val="008C54DC"/>
    <w:rsid w:val="008C7EFA"/>
    <w:rsid w:val="008D0366"/>
    <w:rsid w:val="008D2218"/>
    <w:rsid w:val="008D331F"/>
    <w:rsid w:val="008D3939"/>
    <w:rsid w:val="008D3FBB"/>
    <w:rsid w:val="008D44B9"/>
    <w:rsid w:val="008D4AD4"/>
    <w:rsid w:val="008D4ADD"/>
    <w:rsid w:val="008D6294"/>
    <w:rsid w:val="008E06EF"/>
    <w:rsid w:val="008E0A60"/>
    <w:rsid w:val="008E1210"/>
    <w:rsid w:val="008E1625"/>
    <w:rsid w:val="008E1E72"/>
    <w:rsid w:val="008E2C41"/>
    <w:rsid w:val="008E2C82"/>
    <w:rsid w:val="008E32EA"/>
    <w:rsid w:val="008E3AD5"/>
    <w:rsid w:val="008E4441"/>
    <w:rsid w:val="008E5A3A"/>
    <w:rsid w:val="008E6445"/>
    <w:rsid w:val="008E65CB"/>
    <w:rsid w:val="008E6BA4"/>
    <w:rsid w:val="008E6DDB"/>
    <w:rsid w:val="008E76AC"/>
    <w:rsid w:val="008F017D"/>
    <w:rsid w:val="008F0C3D"/>
    <w:rsid w:val="008F0C53"/>
    <w:rsid w:val="008F0FF3"/>
    <w:rsid w:val="008F1699"/>
    <w:rsid w:val="008F2549"/>
    <w:rsid w:val="008F2E26"/>
    <w:rsid w:val="008F3959"/>
    <w:rsid w:val="008F3FF9"/>
    <w:rsid w:val="008F530D"/>
    <w:rsid w:val="008F59DB"/>
    <w:rsid w:val="008F66F5"/>
    <w:rsid w:val="008F6B4C"/>
    <w:rsid w:val="008F6BC2"/>
    <w:rsid w:val="008F6D3E"/>
    <w:rsid w:val="008F6FC6"/>
    <w:rsid w:val="00900198"/>
    <w:rsid w:val="0090057D"/>
    <w:rsid w:val="00901005"/>
    <w:rsid w:val="009027F5"/>
    <w:rsid w:val="00902868"/>
    <w:rsid w:val="00902B26"/>
    <w:rsid w:val="00905439"/>
    <w:rsid w:val="009057EC"/>
    <w:rsid w:val="0090590B"/>
    <w:rsid w:val="009059B2"/>
    <w:rsid w:val="0090655F"/>
    <w:rsid w:val="00907EFA"/>
    <w:rsid w:val="009100BE"/>
    <w:rsid w:val="00910F8A"/>
    <w:rsid w:val="00912952"/>
    <w:rsid w:val="0091325A"/>
    <w:rsid w:val="009135A8"/>
    <w:rsid w:val="00913A44"/>
    <w:rsid w:val="00913A9B"/>
    <w:rsid w:val="00913B89"/>
    <w:rsid w:val="00913D4C"/>
    <w:rsid w:val="00914E7B"/>
    <w:rsid w:val="00916594"/>
    <w:rsid w:val="009165A2"/>
    <w:rsid w:val="009172C1"/>
    <w:rsid w:val="009172F7"/>
    <w:rsid w:val="00917A0F"/>
    <w:rsid w:val="00920CCF"/>
    <w:rsid w:val="00920D5E"/>
    <w:rsid w:val="00920D83"/>
    <w:rsid w:val="009216B9"/>
    <w:rsid w:val="00921715"/>
    <w:rsid w:val="00921BF7"/>
    <w:rsid w:val="009221D4"/>
    <w:rsid w:val="00922408"/>
    <w:rsid w:val="009229D4"/>
    <w:rsid w:val="00922DFE"/>
    <w:rsid w:val="009231DF"/>
    <w:rsid w:val="0092401F"/>
    <w:rsid w:val="009247B8"/>
    <w:rsid w:val="00924BC2"/>
    <w:rsid w:val="00924D92"/>
    <w:rsid w:val="00924EFC"/>
    <w:rsid w:val="009255E7"/>
    <w:rsid w:val="009264C3"/>
    <w:rsid w:val="00930119"/>
    <w:rsid w:val="00931F01"/>
    <w:rsid w:val="00932662"/>
    <w:rsid w:val="009328B6"/>
    <w:rsid w:val="00932939"/>
    <w:rsid w:val="00932942"/>
    <w:rsid w:val="0093455C"/>
    <w:rsid w:val="00935075"/>
    <w:rsid w:val="00936651"/>
    <w:rsid w:val="00936AB8"/>
    <w:rsid w:val="0093719C"/>
    <w:rsid w:val="009378D5"/>
    <w:rsid w:val="00937931"/>
    <w:rsid w:val="009402F4"/>
    <w:rsid w:val="00940476"/>
    <w:rsid w:val="00940F93"/>
    <w:rsid w:val="0094103D"/>
    <w:rsid w:val="009416A3"/>
    <w:rsid w:val="009422B5"/>
    <w:rsid w:val="009435A5"/>
    <w:rsid w:val="0094533E"/>
    <w:rsid w:val="0094641C"/>
    <w:rsid w:val="00947BF0"/>
    <w:rsid w:val="00950114"/>
    <w:rsid w:val="00951278"/>
    <w:rsid w:val="00951E13"/>
    <w:rsid w:val="00952167"/>
    <w:rsid w:val="00952490"/>
    <w:rsid w:val="00955616"/>
    <w:rsid w:val="00955667"/>
    <w:rsid w:val="00955AED"/>
    <w:rsid w:val="009563C1"/>
    <w:rsid w:val="009576B9"/>
    <w:rsid w:val="009603DC"/>
    <w:rsid w:val="009609BF"/>
    <w:rsid w:val="00962BC0"/>
    <w:rsid w:val="009639C6"/>
    <w:rsid w:val="00964CB1"/>
    <w:rsid w:val="00964E9A"/>
    <w:rsid w:val="00966697"/>
    <w:rsid w:val="00966990"/>
    <w:rsid w:val="0096715E"/>
    <w:rsid w:val="0096717A"/>
    <w:rsid w:val="00971BD5"/>
    <w:rsid w:val="009722FC"/>
    <w:rsid w:val="009724FB"/>
    <w:rsid w:val="00972F0C"/>
    <w:rsid w:val="00975961"/>
    <w:rsid w:val="00975AEA"/>
    <w:rsid w:val="00975EE7"/>
    <w:rsid w:val="00976672"/>
    <w:rsid w:val="009766AD"/>
    <w:rsid w:val="00976B8A"/>
    <w:rsid w:val="00977558"/>
    <w:rsid w:val="00981228"/>
    <w:rsid w:val="00981E64"/>
    <w:rsid w:val="00983A86"/>
    <w:rsid w:val="009840BF"/>
    <w:rsid w:val="009844CE"/>
    <w:rsid w:val="009856CA"/>
    <w:rsid w:val="009859E3"/>
    <w:rsid w:val="00985A3C"/>
    <w:rsid w:val="00986369"/>
    <w:rsid w:val="00987A9C"/>
    <w:rsid w:val="0099023C"/>
    <w:rsid w:val="0099037D"/>
    <w:rsid w:val="00991D41"/>
    <w:rsid w:val="00991D8E"/>
    <w:rsid w:val="00991DB2"/>
    <w:rsid w:val="009924C7"/>
    <w:rsid w:val="00993599"/>
    <w:rsid w:val="0099418E"/>
    <w:rsid w:val="009956F5"/>
    <w:rsid w:val="00996354"/>
    <w:rsid w:val="00996BF6"/>
    <w:rsid w:val="00996F56"/>
    <w:rsid w:val="009971E2"/>
    <w:rsid w:val="009A0177"/>
    <w:rsid w:val="009A024B"/>
    <w:rsid w:val="009A0BF7"/>
    <w:rsid w:val="009A11F8"/>
    <w:rsid w:val="009A1A92"/>
    <w:rsid w:val="009A1E0A"/>
    <w:rsid w:val="009A24DD"/>
    <w:rsid w:val="009A29BF"/>
    <w:rsid w:val="009A303D"/>
    <w:rsid w:val="009A3116"/>
    <w:rsid w:val="009A4BC8"/>
    <w:rsid w:val="009A4E64"/>
    <w:rsid w:val="009A5B4C"/>
    <w:rsid w:val="009A5E91"/>
    <w:rsid w:val="009A5F4F"/>
    <w:rsid w:val="009A7EB8"/>
    <w:rsid w:val="009B12D3"/>
    <w:rsid w:val="009B18EA"/>
    <w:rsid w:val="009B1E0B"/>
    <w:rsid w:val="009B29FA"/>
    <w:rsid w:val="009B2A41"/>
    <w:rsid w:val="009B2EFF"/>
    <w:rsid w:val="009B2F05"/>
    <w:rsid w:val="009B3229"/>
    <w:rsid w:val="009B4078"/>
    <w:rsid w:val="009B4188"/>
    <w:rsid w:val="009B4436"/>
    <w:rsid w:val="009B4868"/>
    <w:rsid w:val="009B6233"/>
    <w:rsid w:val="009B6A8C"/>
    <w:rsid w:val="009B78B7"/>
    <w:rsid w:val="009B7AA3"/>
    <w:rsid w:val="009C04BE"/>
    <w:rsid w:val="009C0540"/>
    <w:rsid w:val="009C0D49"/>
    <w:rsid w:val="009C148B"/>
    <w:rsid w:val="009C15C7"/>
    <w:rsid w:val="009C1E73"/>
    <w:rsid w:val="009C21BB"/>
    <w:rsid w:val="009C32E2"/>
    <w:rsid w:val="009C3B28"/>
    <w:rsid w:val="009C4A41"/>
    <w:rsid w:val="009C5B56"/>
    <w:rsid w:val="009C5BBA"/>
    <w:rsid w:val="009C7940"/>
    <w:rsid w:val="009D0B50"/>
    <w:rsid w:val="009D1983"/>
    <w:rsid w:val="009D1C4F"/>
    <w:rsid w:val="009D1CAC"/>
    <w:rsid w:val="009D41E9"/>
    <w:rsid w:val="009D5E2F"/>
    <w:rsid w:val="009D5F16"/>
    <w:rsid w:val="009D6149"/>
    <w:rsid w:val="009E0EAD"/>
    <w:rsid w:val="009E11B2"/>
    <w:rsid w:val="009E12FB"/>
    <w:rsid w:val="009E2001"/>
    <w:rsid w:val="009E28B7"/>
    <w:rsid w:val="009E3A98"/>
    <w:rsid w:val="009E4096"/>
    <w:rsid w:val="009E47FE"/>
    <w:rsid w:val="009E51E5"/>
    <w:rsid w:val="009E5E63"/>
    <w:rsid w:val="009E783A"/>
    <w:rsid w:val="009E78E9"/>
    <w:rsid w:val="009E7A7E"/>
    <w:rsid w:val="009F01B6"/>
    <w:rsid w:val="009F03DF"/>
    <w:rsid w:val="009F12B8"/>
    <w:rsid w:val="009F1B3E"/>
    <w:rsid w:val="009F2540"/>
    <w:rsid w:val="009F29AD"/>
    <w:rsid w:val="009F2C48"/>
    <w:rsid w:val="009F43D4"/>
    <w:rsid w:val="009F44EB"/>
    <w:rsid w:val="009F4BC2"/>
    <w:rsid w:val="009F4D6D"/>
    <w:rsid w:val="009F6110"/>
    <w:rsid w:val="009F6248"/>
    <w:rsid w:val="009F6ED3"/>
    <w:rsid w:val="009F7A45"/>
    <w:rsid w:val="00A01AFA"/>
    <w:rsid w:val="00A01D7C"/>
    <w:rsid w:val="00A0214A"/>
    <w:rsid w:val="00A03352"/>
    <w:rsid w:val="00A04A4D"/>
    <w:rsid w:val="00A05C49"/>
    <w:rsid w:val="00A0652F"/>
    <w:rsid w:val="00A067F3"/>
    <w:rsid w:val="00A06C34"/>
    <w:rsid w:val="00A07F9A"/>
    <w:rsid w:val="00A10DE0"/>
    <w:rsid w:val="00A119C7"/>
    <w:rsid w:val="00A11E31"/>
    <w:rsid w:val="00A11ECD"/>
    <w:rsid w:val="00A12674"/>
    <w:rsid w:val="00A1270D"/>
    <w:rsid w:val="00A12791"/>
    <w:rsid w:val="00A12E0A"/>
    <w:rsid w:val="00A130F4"/>
    <w:rsid w:val="00A132DD"/>
    <w:rsid w:val="00A13485"/>
    <w:rsid w:val="00A138FF"/>
    <w:rsid w:val="00A141B0"/>
    <w:rsid w:val="00A150BE"/>
    <w:rsid w:val="00A15153"/>
    <w:rsid w:val="00A15252"/>
    <w:rsid w:val="00A17959"/>
    <w:rsid w:val="00A208CC"/>
    <w:rsid w:val="00A21F3C"/>
    <w:rsid w:val="00A23481"/>
    <w:rsid w:val="00A249FC"/>
    <w:rsid w:val="00A24D92"/>
    <w:rsid w:val="00A2575F"/>
    <w:rsid w:val="00A258F8"/>
    <w:rsid w:val="00A26478"/>
    <w:rsid w:val="00A277E3"/>
    <w:rsid w:val="00A27966"/>
    <w:rsid w:val="00A27A7A"/>
    <w:rsid w:val="00A27D82"/>
    <w:rsid w:val="00A30E57"/>
    <w:rsid w:val="00A31154"/>
    <w:rsid w:val="00A31C20"/>
    <w:rsid w:val="00A321D1"/>
    <w:rsid w:val="00A32861"/>
    <w:rsid w:val="00A32996"/>
    <w:rsid w:val="00A32DE7"/>
    <w:rsid w:val="00A342C2"/>
    <w:rsid w:val="00A344E7"/>
    <w:rsid w:val="00A35A76"/>
    <w:rsid w:val="00A36239"/>
    <w:rsid w:val="00A36D36"/>
    <w:rsid w:val="00A37975"/>
    <w:rsid w:val="00A40202"/>
    <w:rsid w:val="00A41A97"/>
    <w:rsid w:val="00A41FA3"/>
    <w:rsid w:val="00A421A7"/>
    <w:rsid w:val="00A42C1B"/>
    <w:rsid w:val="00A43449"/>
    <w:rsid w:val="00A43EB4"/>
    <w:rsid w:val="00A44B95"/>
    <w:rsid w:val="00A47194"/>
    <w:rsid w:val="00A47292"/>
    <w:rsid w:val="00A47D70"/>
    <w:rsid w:val="00A5084E"/>
    <w:rsid w:val="00A50BE0"/>
    <w:rsid w:val="00A50F9A"/>
    <w:rsid w:val="00A51492"/>
    <w:rsid w:val="00A517B1"/>
    <w:rsid w:val="00A51BD9"/>
    <w:rsid w:val="00A5215C"/>
    <w:rsid w:val="00A52513"/>
    <w:rsid w:val="00A52BC7"/>
    <w:rsid w:val="00A53214"/>
    <w:rsid w:val="00A5445B"/>
    <w:rsid w:val="00A54A4C"/>
    <w:rsid w:val="00A5523B"/>
    <w:rsid w:val="00A56204"/>
    <w:rsid w:val="00A57CB9"/>
    <w:rsid w:val="00A57E88"/>
    <w:rsid w:val="00A57F61"/>
    <w:rsid w:val="00A603C2"/>
    <w:rsid w:val="00A61F94"/>
    <w:rsid w:val="00A626B1"/>
    <w:rsid w:val="00A62C5F"/>
    <w:rsid w:val="00A62F7B"/>
    <w:rsid w:val="00A630B1"/>
    <w:rsid w:val="00A6373A"/>
    <w:rsid w:val="00A642D2"/>
    <w:rsid w:val="00A64CEE"/>
    <w:rsid w:val="00A6549F"/>
    <w:rsid w:val="00A6562F"/>
    <w:rsid w:val="00A65931"/>
    <w:rsid w:val="00A66281"/>
    <w:rsid w:val="00A66531"/>
    <w:rsid w:val="00A67EA2"/>
    <w:rsid w:val="00A7068D"/>
    <w:rsid w:val="00A70872"/>
    <w:rsid w:val="00A714E5"/>
    <w:rsid w:val="00A7211A"/>
    <w:rsid w:val="00A7295E"/>
    <w:rsid w:val="00A72ABE"/>
    <w:rsid w:val="00A72C54"/>
    <w:rsid w:val="00A72E41"/>
    <w:rsid w:val="00A73D01"/>
    <w:rsid w:val="00A7421D"/>
    <w:rsid w:val="00A74415"/>
    <w:rsid w:val="00A74A1F"/>
    <w:rsid w:val="00A74BB6"/>
    <w:rsid w:val="00A7579B"/>
    <w:rsid w:val="00A76279"/>
    <w:rsid w:val="00A764CF"/>
    <w:rsid w:val="00A76D9C"/>
    <w:rsid w:val="00A80126"/>
    <w:rsid w:val="00A80A2E"/>
    <w:rsid w:val="00A81445"/>
    <w:rsid w:val="00A81B7C"/>
    <w:rsid w:val="00A826D7"/>
    <w:rsid w:val="00A839A2"/>
    <w:rsid w:val="00A83EE8"/>
    <w:rsid w:val="00A8440D"/>
    <w:rsid w:val="00A84A08"/>
    <w:rsid w:val="00A84C69"/>
    <w:rsid w:val="00A856D9"/>
    <w:rsid w:val="00A8634C"/>
    <w:rsid w:val="00A86AD8"/>
    <w:rsid w:val="00A87E53"/>
    <w:rsid w:val="00A90285"/>
    <w:rsid w:val="00A91D7B"/>
    <w:rsid w:val="00A92006"/>
    <w:rsid w:val="00A9335F"/>
    <w:rsid w:val="00A94335"/>
    <w:rsid w:val="00A9438A"/>
    <w:rsid w:val="00A95ED6"/>
    <w:rsid w:val="00A9698A"/>
    <w:rsid w:val="00A969C6"/>
    <w:rsid w:val="00A9764A"/>
    <w:rsid w:val="00A97EA2"/>
    <w:rsid w:val="00AA04D2"/>
    <w:rsid w:val="00AA14F5"/>
    <w:rsid w:val="00AA2212"/>
    <w:rsid w:val="00AA3039"/>
    <w:rsid w:val="00AA3F07"/>
    <w:rsid w:val="00AA4896"/>
    <w:rsid w:val="00AA4DC8"/>
    <w:rsid w:val="00AA4FCB"/>
    <w:rsid w:val="00AA57DB"/>
    <w:rsid w:val="00AA5C4B"/>
    <w:rsid w:val="00AA63B4"/>
    <w:rsid w:val="00AA66EB"/>
    <w:rsid w:val="00AB05ED"/>
    <w:rsid w:val="00AB0E13"/>
    <w:rsid w:val="00AB1B67"/>
    <w:rsid w:val="00AB2DFD"/>
    <w:rsid w:val="00AB2F56"/>
    <w:rsid w:val="00AB32F5"/>
    <w:rsid w:val="00AB4351"/>
    <w:rsid w:val="00AB5030"/>
    <w:rsid w:val="00AB593F"/>
    <w:rsid w:val="00AB6577"/>
    <w:rsid w:val="00AB684A"/>
    <w:rsid w:val="00AB6E1D"/>
    <w:rsid w:val="00AB7334"/>
    <w:rsid w:val="00AB73F4"/>
    <w:rsid w:val="00AB7D16"/>
    <w:rsid w:val="00AC0448"/>
    <w:rsid w:val="00AC0F11"/>
    <w:rsid w:val="00AC1120"/>
    <w:rsid w:val="00AC1A24"/>
    <w:rsid w:val="00AC1C73"/>
    <w:rsid w:val="00AC1D87"/>
    <w:rsid w:val="00AC1DF6"/>
    <w:rsid w:val="00AC4020"/>
    <w:rsid w:val="00AC41B1"/>
    <w:rsid w:val="00AC4305"/>
    <w:rsid w:val="00AC6F7F"/>
    <w:rsid w:val="00AD00A9"/>
    <w:rsid w:val="00AD0149"/>
    <w:rsid w:val="00AD0795"/>
    <w:rsid w:val="00AD09E6"/>
    <w:rsid w:val="00AD14C1"/>
    <w:rsid w:val="00AD20B1"/>
    <w:rsid w:val="00AD27BC"/>
    <w:rsid w:val="00AD4645"/>
    <w:rsid w:val="00AD4AF7"/>
    <w:rsid w:val="00AD4E42"/>
    <w:rsid w:val="00AD5A9B"/>
    <w:rsid w:val="00AD5C59"/>
    <w:rsid w:val="00AD5D52"/>
    <w:rsid w:val="00AD6CCF"/>
    <w:rsid w:val="00AD6F31"/>
    <w:rsid w:val="00AD7570"/>
    <w:rsid w:val="00AE024B"/>
    <w:rsid w:val="00AE0E6E"/>
    <w:rsid w:val="00AE0E8F"/>
    <w:rsid w:val="00AE20E5"/>
    <w:rsid w:val="00AE315F"/>
    <w:rsid w:val="00AE3316"/>
    <w:rsid w:val="00AE4622"/>
    <w:rsid w:val="00AE496E"/>
    <w:rsid w:val="00AE497B"/>
    <w:rsid w:val="00AE52D2"/>
    <w:rsid w:val="00AE568E"/>
    <w:rsid w:val="00AE5EA3"/>
    <w:rsid w:val="00AE657B"/>
    <w:rsid w:val="00AE6635"/>
    <w:rsid w:val="00AE70F7"/>
    <w:rsid w:val="00AE7BEA"/>
    <w:rsid w:val="00AF129A"/>
    <w:rsid w:val="00AF1322"/>
    <w:rsid w:val="00AF2624"/>
    <w:rsid w:val="00AF354D"/>
    <w:rsid w:val="00AF3B89"/>
    <w:rsid w:val="00AF49B2"/>
    <w:rsid w:val="00AF4C24"/>
    <w:rsid w:val="00AF4DD6"/>
    <w:rsid w:val="00AF553A"/>
    <w:rsid w:val="00AF55D8"/>
    <w:rsid w:val="00AF5928"/>
    <w:rsid w:val="00AF6058"/>
    <w:rsid w:val="00AF6C63"/>
    <w:rsid w:val="00AF6F4D"/>
    <w:rsid w:val="00B02AFC"/>
    <w:rsid w:val="00B02E6F"/>
    <w:rsid w:val="00B02F23"/>
    <w:rsid w:val="00B02FF4"/>
    <w:rsid w:val="00B03115"/>
    <w:rsid w:val="00B032C1"/>
    <w:rsid w:val="00B033C2"/>
    <w:rsid w:val="00B03833"/>
    <w:rsid w:val="00B045EB"/>
    <w:rsid w:val="00B058D6"/>
    <w:rsid w:val="00B06223"/>
    <w:rsid w:val="00B06553"/>
    <w:rsid w:val="00B06AF1"/>
    <w:rsid w:val="00B07344"/>
    <w:rsid w:val="00B07695"/>
    <w:rsid w:val="00B1150F"/>
    <w:rsid w:val="00B120FA"/>
    <w:rsid w:val="00B131F5"/>
    <w:rsid w:val="00B138FB"/>
    <w:rsid w:val="00B13D0E"/>
    <w:rsid w:val="00B142F7"/>
    <w:rsid w:val="00B143FF"/>
    <w:rsid w:val="00B1470D"/>
    <w:rsid w:val="00B14815"/>
    <w:rsid w:val="00B14AEE"/>
    <w:rsid w:val="00B16198"/>
    <w:rsid w:val="00B161F9"/>
    <w:rsid w:val="00B1626A"/>
    <w:rsid w:val="00B16523"/>
    <w:rsid w:val="00B1656E"/>
    <w:rsid w:val="00B16C4B"/>
    <w:rsid w:val="00B17FFB"/>
    <w:rsid w:val="00B2015E"/>
    <w:rsid w:val="00B20D2C"/>
    <w:rsid w:val="00B21575"/>
    <w:rsid w:val="00B21AA7"/>
    <w:rsid w:val="00B22AC6"/>
    <w:rsid w:val="00B23431"/>
    <w:rsid w:val="00B24F1A"/>
    <w:rsid w:val="00B24FAE"/>
    <w:rsid w:val="00B254EA"/>
    <w:rsid w:val="00B2575E"/>
    <w:rsid w:val="00B268D3"/>
    <w:rsid w:val="00B30FF5"/>
    <w:rsid w:val="00B319F0"/>
    <w:rsid w:val="00B33AAE"/>
    <w:rsid w:val="00B343AC"/>
    <w:rsid w:val="00B34B1B"/>
    <w:rsid w:val="00B3547A"/>
    <w:rsid w:val="00B35E25"/>
    <w:rsid w:val="00B37524"/>
    <w:rsid w:val="00B37DE7"/>
    <w:rsid w:val="00B41C88"/>
    <w:rsid w:val="00B41CD5"/>
    <w:rsid w:val="00B42294"/>
    <w:rsid w:val="00B43156"/>
    <w:rsid w:val="00B43DBD"/>
    <w:rsid w:val="00B44A39"/>
    <w:rsid w:val="00B45403"/>
    <w:rsid w:val="00B463C8"/>
    <w:rsid w:val="00B4715F"/>
    <w:rsid w:val="00B47603"/>
    <w:rsid w:val="00B47809"/>
    <w:rsid w:val="00B51EFD"/>
    <w:rsid w:val="00B5235C"/>
    <w:rsid w:val="00B540B9"/>
    <w:rsid w:val="00B546FE"/>
    <w:rsid w:val="00B5472F"/>
    <w:rsid w:val="00B54734"/>
    <w:rsid w:val="00B54906"/>
    <w:rsid w:val="00B54AD6"/>
    <w:rsid w:val="00B5505E"/>
    <w:rsid w:val="00B554A3"/>
    <w:rsid w:val="00B554B0"/>
    <w:rsid w:val="00B554CE"/>
    <w:rsid w:val="00B5638A"/>
    <w:rsid w:val="00B56696"/>
    <w:rsid w:val="00B56B1C"/>
    <w:rsid w:val="00B57487"/>
    <w:rsid w:val="00B57696"/>
    <w:rsid w:val="00B57709"/>
    <w:rsid w:val="00B57D05"/>
    <w:rsid w:val="00B57E94"/>
    <w:rsid w:val="00B57ED2"/>
    <w:rsid w:val="00B57FF6"/>
    <w:rsid w:val="00B60D8E"/>
    <w:rsid w:val="00B61362"/>
    <w:rsid w:val="00B61C61"/>
    <w:rsid w:val="00B61DCD"/>
    <w:rsid w:val="00B61FB6"/>
    <w:rsid w:val="00B61FD5"/>
    <w:rsid w:val="00B6317D"/>
    <w:rsid w:val="00B648B6"/>
    <w:rsid w:val="00B64B8F"/>
    <w:rsid w:val="00B64E3F"/>
    <w:rsid w:val="00B65076"/>
    <w:rsid w:val="00B651AE"/>
    <w:rsid w:val="00B65541"/>
    <w:rsid w:val="00B6584D"/>
    <w:rsid w:val="00B67829"/>
    <w:rsid w:val="00B67CBA"/>
    <w:rsid w:val="00B70535"/>
    <w:rsid w:val="00B70632"/>
    <w:rsid w:val="00B70E66"/>
    <w:rsid w:val="00B71421"/>
    <w:rsid w:val="00B715AA"/>
    <w:rsid w:val="00B736A2"/>
    <w:rsid w:val="00B73CEA"/>
    <w:rsid w:val="00B74A0A"/>
    <w:rsid w:val="00B75DA2"/>
    <w:rsid w:val="00B77908"/>
    <w:rsid w:val="00B80457"/>
    <w:rsid w:val="00B80804"/>
    <w:rsid w:val="00B81525"/>
    <w:rsid w:val="00B82320"/>
    <w:rsid w:val="00B82E62"/>
    <w:rsid w:val="00B833C3"/>
    <w:rsid w:val="00B83848"/>
    <w:rsid w:val="00B8462C"/>
    <w:rsid w:val="00B847EB"/>
    <w:rsid w:val="00B84B41"/>
    <w:rsid w:val="00B84E4F"/>
    <w:rsid w:val="00B8538D"/>
    <w:rsid w:val="00B85E7D"/>
    <w:rsid w:val="00B86143"/>
    <w:rsid w:val="00B86416"/>
    <w:rsid w:val="00B86D22"/>
    <w:rsid w:val="00B86ED8"/>
    <w:rsid w:val="00B871AF"/>
    <w:rsid w:val="00B87BB7"/>
    <w:rsid w:val="00B914E5"/>
    <w:rsid w:val="00B93269"/>
    <w:rsid w:val="00B93F03"/>
    <w:rsid w:val="00B94996"/>
    <w:rsid w:val="00B952B3"/>
    <w:rsid w:val="00B959EE"/>
    <w:rsid w:val="00B95E59"/>
    <w:rsid w:val="00B9611F"/>
    <w:rsid w:val="00B97709"/>
    <w:rsid w:val="00BA0306"/>
    <w:rsid w:val="00BA1529"/>
    <w:rsid w:val="00BA2149"/>
    <w:rsid w:val="00BA2BD2"/>
    <w:rsid w:val="00BA3BF2"/>
    <w:rsid w:val="00BA44A2"/>
    <w:rsid w:val="00BA4EF0"/>
    <w:rsid w:val="00BA53BF"/>
    <w:rsid w:val="00BA61FF"/>
    <w:rsid w:val="00BA79B6"/>
    <w:rsid w:val="00BB0CC8"/>
    <w:rsid w:val="00BB194A"/>
    <w:rsid w:val="00BB23FF"/>
    <w:rsid w:val="00BB4C77"/>
    <w:rsid w:val="00BB6D4B"/>
    <w:rsid w:val="00BB7090"/>
    <w:rsid w:val="00BC0688"/>
    <w:rsid w:val="00BC06FD"/>
    <w:rsid w:val="00BC18E7"/>
    <w:rsid w:val="00BC2456"/>
    <w:rsid w:val="00BC350D"/>
    <w:rsid w:val="00BC3893"/>
    <w:rsid w:val="00BC5454"/>
    <w:rsid w:val="00BC6041"/>
    <w:rsid w:val="00BC69CF"/>
    <w:rsid w:val="00BC69FA"/>
    <w:rsid w:val="00BC7449"/>
    <w:rsid w:val="00BC7DA3"/>
    <w:rsid w:val="00BD02B2"/>
    <w:rsid w:val="00BD08F3"/>
    <w:rsid w:val="00BD0F79"/>
    <w:rsid w:val="00BD0FB3"/>
    <w:rsid w:val="00BD21A2"/>
    <w:rsid w:val="00BD372F"/>
    <w:rsid w:val="00BD3E4C"/>
    <w:rsid w:val="00BD4EC8"/>
    <w:rsid w:val="00BD4F5C"/>
    <w:rsid w:val="00BD591C"/>
    <w:rsid w:val="00BD60F9"/>
    <w:rsid w:val="00BD6FBD"/>
    <w:rsid w:val="00BD754D"/>
    <w:rsid w:val="00BE0053"/>
    <w:rsid w:val="00BE05DD"/>
    <w:rsid w:val="00BE18B6"/>
    <w:rsid w:val="00BE633E"/>
    <w:rsid w:val="00BE7707"/>
    <w:rsid w:val="00BE79B0"/>
    <w:rsid w:val="00BE7C60"/>
    <w:rsid w:val="00BF016C"/>
    <w:rsid w:val="00BF0236"/>
    <w:rsid w:val="00BF04EE"/>
    <w:rsid w:val="00BF1302"/>
    <w:rsid w:val="00BF135E"/>
    <w:rsid w:val="00BF20D1"/>
    <w:rsid w:val="00BF25CB"/>
    <w:rsid w:val="00BF2943"/>
    <w:rsid w:val="00BF3AD3"/>
    <w:rsid w:val="00BF40D3"/>
    <w:rsid w:val="00BF4118"/>
    <w:rsid w:val="00BF4CC0"/>
    <w:rsid w:val="00BF4D56"/>
    <w:rsid w:val="00BF69E9"/>
    <w:rsid w:val="00BF6BC9"/>
    <w:rsid w:val="00BF74CA"/>
    <w:rsid w:val="00C01341"/>
    <w:rsid w:val="00C02BF3"/>
    <w:rsid w:val="00C03EA3"/>
    <w:rsid w:val="00C03F7A"/>
    <w:rsid w:val="00C04FB9"/>
    <w:rsid w:val="00C10318"/>
    <w:rsid w:val="00C106C1"/>
    <w:rsid w:val="00C13C19"/>
    <w:rsid w:val="00C13C1E"/>
    <w:rsid w:val="00C16836"/>
    <w:rsid w:val="00C17079"/>
    <w:rsid w:val="00C17175"/>
    <w:rsid w:val="00C17AA7"/>
    <w:rsid w:val="00C17FB5"/>
    <w:rsid w:val="00C2070E"/>
    <w:rsid w:val="00C20E52"/>
    <w:rsid w:val="00C21A10"/>
    <w:rsid w:val="00C21C7A"/>
    <w:rsid w:val="00C22B69"/>
    <w:rsid w:val="00C22DBC"/>
    <w:rsid w:val="00C23F8E"/>
    <w:rsid w:val="00C23FCE"/>
    <w:rsid w:val="00C244D8"/>
    <w:rsid w:val="00C24746"/>
    <w:rsid w:val="00C25164"/>
    <w:rsid w:val="00C25D8E"/>
    <w:rsid w:val="00C26BB4"/>
    <w:rsid w:val="00C26CCE"/>
    <w:rsid w:val="00C30614"/>
    <w:rsid w:val="00C311E3"/>
    <w:rsid w:val="00C31666"/>
    <w:rsid w:val="00C318CF"/>
    <w:rsid w:val="00C327EA"/>
    <w:rsid w:val="00C32E42"/>
    <w:rsid w:val="00C33429"/>
    <w:rsid w:val="00C34F02"/>
    <w:rsid w:val="00C34FDE"/>
    <w:rsid w:val="00C350B0"/>
    <w:rsid w:val="00C3531B"/>
    <w:rsid w:val="00C35A65"/>
    <w:rsid w:val="00C3755C"/>
    <w:rsid w:val="00C37698"/>
    <w:rsid w:val="00C37D71"/>
    <w:rsid w:val="00C41024"/>
    <w:rsid w:val="00C410FD"/>
    <w:rsid w:val="00C416D3"/>
    <w:rsid w:val="00C41D56"/>
    <w:rsid w:val="00C42020"/>
    <w:rsid w:val="00C424A0"/>
    <w:rsid w:val="00C439C6"/>
    <w:rsid w:val="00C43A96"/>
    <w:rsid w:val="00C44D4E"/>
    <w:rsid w:val="00C451E5"/>
    <w:rsid w:val="00C46D08"/>
    <w:rsid w:val="00C46FF9"/>
    <w:rsid w:val="00C50173"/>
    <w:rsid w:val="00C50937"/>
    <w:rsid w:val="00C51115"/>
    <w:rsid w:val="00C5278F"/>
    <w:rsid w:val="00C5293D"/>
    <w:rsid w:val="00C531A0"/>
    <w:rsid w:val="00C53ECC"/>
    <w:rsid w:val="00C53F62"/>
    <w:rsid w:val="00C54085"/>
    <w:rsid w:val="00C5613A"/>
    <w:rsid w:val="00C5670F"/>
    <w:rsid w:val="00C567BB"/>
    <w:rsid w:val="00C57367"/>
    <w:rsid w:val="00C573C2"/>
    <w:rsid w:val="00C6039B"/>
    <w:rsid w:val="00C6097B"/>
    <w:rsid w:val="00C60B6F"/>
    <w:rsid w:val="00C62148"/>
    <w:rsid w:val="00C62194"/>
    <w:rsid w:val="00C6232E"/>
    <w:rsid w:val="00C6255A"/>
    <w:rsid w:val="00C638F5"/>
    <w:rsid w:val="00C639B3"/>
    <w:rsid w:val="00C639BF"/>
    <w:rsid w:val="00C641EE"/>
    <w:rsid w:val="00C64451"/>
    <w:rsid w:val="00C64697"/>
    <w:rsid w:val="00C64F3E"/>
    <w:rsid w:val="00C6549C"/>
    <w:rsid w:val="00C65DB6"/>
    <w:rsid w:val="00C67849"/>
    <w:rsid w:val="00C67F4F"/>
    <w:rsid w:val="00C704AF"/>
    <w:rsid w:val="00C71944"/>
    <w:rsid w:val="00C7205A"/>
    <w:rsid w:val="00C7209A"/>
    <w:rsid w:val="00C734AE"/>
    <w:rsid w:val="00C73BAF"/>
    <w:rsid w:val="00C76125"/>
    <w:rsid w:val="00C762A0"/>
    <w:rsid w:val="00C76524"/>
    <w:rsid w:val="00C766E9"/>
    <w:rsid w:val="00C7710E"/>
    <w:rsid w:val="00C77D81"/>
    <w:rsid w:val="00C77DCC"/>
    <w:rsid w:val="00C80D66"/>
    <w:rsid w:val="00C81349"/>
    <w:rsid w:val="00C8209B"/>
    <w:rsid w:val="00C82467"/>
    <w:rsid w:val="00C82B50"/>
    <w:rsid w:val="00C82C70"/>
    <w:rsid w:val="00C834A8"/>
    <w:rsid w:val="00C8352F"/>
    <w:rsid w:val="00C83AE3"/>
    <w:rsid w:val="00C84576"/>
    <w:rsid w:val="00C8532A"/>
    <w:rsid w:val="00C87D79"/>
    <w:rsid w:val="00C90934"/>
    <w:rsid w:val="00C90A5C"/>
    <w:rsid w:val="00C918F6"/>
    <w:rsid w:val="00C92373"/>
    <w:rsid w:val="00C9453C"/>
    <w:rsid w:val="00C9479F"/>
    <w:rsid w:val="00C95733"/>
    <w:rsid w:val="00C95C70"/>
    <w:rsid w:val="00C95F91"/>
    <w:rsid w:val="00C96862"/>
    <w:rsid w:val="00CA15B9"/>
    <w:rsid w:val="00CA1F3D"/>
    <w:rsid w:val="00CA2079"/>
    <w:rsid w:val="00CA2C45"/>
    <w:rsid w:val="00CA2C7D"/>
    <w:rsid w:val="00CA3656"/>
    <w:rsid w:val="00CA4655"/>
    <w:rsid w:val="00CA4B5F"/>
    <w:rsid w:val="00CA5252"/>
    <w:rsid w:val="00CA6383"/>
    <w:rsid w:val="00CA6AF3"/>
    <w:rsid w:val="00CA78DD"/>
    <w:rsid w:val="00CB0C0B"/>
    <w:rsid w:val="00CB0E42"/>
    <w:rsid w:val="00CB12B6"/>
    <w:rsid w:val="00CB238B"/>
    <w:rsid w:val="00CB3711"/>
    <w:rsid w:val="00CB4070"/>
    <w:rsid w:val="00CB464E"/>
    <w:rsid w:val="00CB4CE5"/>
    <w:rsid w:val="00CB573C"/>
    <w:rsid w:val="00CB5A43"/>
    <w:rsid w:val="00CB5F59"/>
    <w:rsid w:val="00CC0EF2"/>
    <w:rsid w:val="00CC0F2F"/>
    <w:rsid w:val="00CC3BDC"/>
    <w:rsid w:val="00CC4027"/>
    <w:rsid w:val="00CC4360"/>
    <w:rsid w:val="00CC53E1"/>
    <w:rsid w:val="00CC557E"/>
    <w:rsid w:val="00CC7292"/>
    <w:rsid w:val="00CC7974"/>
    <w:rsid w:val="00CD08EB"/>
    <w:rsid w:val="00CD0E3D"/>
    <w:rsid w:val="00CD11AA"/>
    <w:rsid w:val="00CD1675"/>
    <w:rsid w:val="00CD1DEA"/>
    <w:rsid w:val="00CD2DE3"/>
    <w:rsid w:val="00CD3A07"/>
    <w:rsid w:val="00CD4979"/>
    <w:rsid w:val="00CD4EE8"/>
    <w:rsid w:val="00CD50B3"/>
    <w:rsid w:val="00CD542E"/>
    <w:rsid w:val="00CD735B"/>
    <w:rsid w:val="00CD735C"/>
    <w:rsid w:val="00CD7601"/>
    <w:rsid w:val="00CE0290"/>
    <w:rsid w:val="00CE134F"/>
    <w:rsid w:val="00CE19D5"/>
    <w:rsid w:val="00CE1E4C"/>
    <w:rsid w:val="00CE24D6"/>
    <w:rsid w:val="00CE289B"/>
    <w:rsid w:val="00CE2A52"/>
    <w:rsid w:val="00CE2BE3"/>
    <w:rsid w:val="00CE50A7"/>
    <w:rsid w:val="00CE6676"/>
    <w:rsid w:val="00CE6792"/>
    <w:rsid w:val="00CE6DA3"/>
    <w:rsid w:val="00CE70A5"/>
    <w:rsid w:val="00CE7770"/>
    <w:rsid w:val="00CE788E"/>
    <w:rsid w:val="00CF0AAC"/>
    <w:rsid w:val="00CF1400"/>
    <w:rsid w:val="00CF1F94"/>
    <w:rsid w:val="00CF28E9"/>
    <w:rsid w:val="00CF2D0C"/>
    <w:rsid w:val="00CF3A88"/>
    <w:rsid w:val="00CF3C86"/>
    <w:rsid w:val="00CF4459"/>
    <w:rsid w:val="00CF45BE"/>
    <w:rsid w:val="00CF5E28"/>
    <w:rsid w:val="00CF681E"/>
    <w:rsid w:val="00CF76B5"/>
    <w:rsid w:val="00CF7856"/>
    <w:rsid w:val="00D0085C"/>
    <w:rsid w:val="00D00EFF"/>
    <w:rsid w:val="00D011DA"/>
    <w:rsid w:val="00D029C8"/>
    <w:rsid w:val="00D02EAF"/>
    <w:rsid w:val="00D03008"/>
    <w:rsid w:val="00D040DE"/>
    <w:rsid w:val="00D05611"/>
    <w:rsid w:val="00D0645D"/>
    <w:rsid w:val="00D0676B"/>
    <w:rsid w:val="00D069B1"/>
    <w:rsid w:val="00D07226"/>
    <w:rsid w:val="00D10E25"/>
    <w:rsid w:val="00D10E4D"/>
    <w:rsid w:val="00D110E9"/>
    <w:rsid w:val="00D13DE9"/>
    <w:rsid w:val="00D140F7"/>
    <w:rsid w:val="00D14D26"/>
    <w:rsid w:val="00D15123"/>
    <w:rsid w:val="00D1529F"/>
    <w:rsid w:val="00D153BA"/>
    <w:rsid w:val="00D1551A"/>
    <w:rsid w:val="00D157BE"/>
    <w:rsid w:val="00D15F82"/>
    <w:rsid w:val="00D15F97"/>
    <w:rsid w:val="00D1635F"/>
    <w:rsid w:val="00D16500"/>
    <w:rsid w:val="00D16574"/>
    <w:rsid w:val="00D1667F"/>
    <w:rsid w:val="00D17279"/>
    <w:rsid w:val="00D175BB"/>
    <w:rsid w:val="00D17723"/>
    <w:rsid w:val="00D17A63"/>
    <w:rsid w:val="00D20858"/>
    <w:rsid w:val="00D20884"/>
    <w:rsid w:val="00D20B23"/>
    <w:rsid w:val="00D216EC"/>
    <w:rsid w:val="00D21ABC"/>
    <w:rsid w:val="00D21F1E"/>
    <w:rsid w:val="00D22F5C"/>
    <w:rsid w:val="00D23DF2"/>
    <w:rsid w:val="00D2416A"/>
    <w:rsid w:val="00D2461F"/>
    <w:rsid w:val="00D25514"/>
    <w:rsid w:val="00D25E08"/>
    <w:rsid w:val="00D25F82"/>
    <w:rsid w:val="00D26545"/>
    <w:rsid w:val="00D26F66"/>
    <w:rsid w:val="00D26FCE"/>
    <w:rsid w:val="00D27385"/>
    <w:rsid w:val="00D279E5"/>
    <w:rsid w:val="00D3032F"/>
    <w:rsid w:val="00D30742"/>
    <w:rsid w:val="00D31001"/>
    <w:rsid w:val="00D31072"/>
    <w:rsid w:val="00D3238E"/>
    <w:rsid w:val="00D329DA"/>
    <w:rsid w:val="00D33318"/>
    <w:rsid w:val="00D35632"/>
    <w:rsid w:val="00D35F85"/>
    <w:rsid w:val="00D366F7"/>
    <w:rsid w:val="00D36BD3"/>
    <w:rsid w:val="00D36CE9"/>
    <w:rsid w:val="00D372F9"/>
    <w:rsid w:val="00D37B96"/>
    <w:rsid w:val="00D37D45"/>
    <w:rsid w:val="00D409E8"/>
    <w:rsid w:val="00D41549"/>
    <w:rsid w:val="00D41EF0"/>
    <w:rsid w:val="00D4335F"/>
    <w:rsid w:val="00D434D3"/>
    <w:rsid w:val="00D434EB"/>
    <w:rsid w:val="00D43CDF"/>
    <w:rsid w:val="00D44557"/>
    <w:rsid w:val="00D44959"/>
    <w:rsid w:val="00D45A66"/>
    <w:rsid w:val="00D45CE6"/>
    <w:rsid w:val="00D467D9"/>
    <w:rsid w:val="00D46B1F"/>
    <w:rsid w:val="00D46B7C"/>
    <w:rsid w:val="00D46BC3"/>
    <w:rsid w:val="00D46C61"/>
    <w:rsid w:val="00D46F73"/>
    <w:rsid w:val="00D47182"/>
    <w:rsid w:val="00D479C7"/>
    <w:rsid w:val="00D47FE5"/>
    <w:rsid w:val="00D50097"/>
    <w:rsid w:val="00D50199"/>
    <w:rsid w:val="00D504E6"/>
    <w:rsid w:val="00D5062E"/>
    <w:rsid w:val="00D5077D"/>
    <w:rsid w:val="00D50A0D"/>
    <w:rsid w:val="00D50F22"/>
    <w:rsid w:val="00D50F38"/>
    <w:rsid w:val="00D51508"/>
    <w:rsid w:val="00D51A1B"/>
    <w:rsid w:val="00D51B87"/>
    <w:rsid w:val="00D52365"/>
    <w:rsid w:val="00D533E2"/>
    <w:rsid w:val="00D54926"/>
    <w:rsid w:val="00D55004"/>
    <w:rsid w:val="00D55666"/>
    <w:rsid w:val="00D56A1D"/>
    <w:rsid w:val="00D56CF3"/>
    <w:rsid w:val="00D56DE8"/>
    <w:rsid w:val="00D579D8"/>
    <w:rsid w:val="00D6036C"/>
    <w:rsid w:val="00D61271"/>
    <w:rsid w:val="00D62100"/>
    <w:rsid w:val="00D636B1"/>
    <w:rsid w:val="00D641DE"/>
    <w:rsid w:val="00D64599"/>
    <w:rsid w:val="00D6640D"/>
    <w:rsid w:val="00D66430"/>
    <w:rsid w:val="00D6645B"/>
    <w:rsid w:val="00D6708E"/>
    <w:rsid w:val="00D67CA1"/>
    <w:rsid w:val="00D67FEE"/>
    <w:rsid w:val="00D70387"/>
    <w:rsid w:val="00D70DD3"/>
    <w:rsid w:val="00D73B29"/>
    <w:rsid w:val="00D74506"/>
    <w:rsid w:val="00D7477A"/>
    <w:rsid w:val="00D74965"/>
    <w:rsid w:val="00D74C2F"/>
    <w:rsid w:val="00D75CF5"/>
    <w:rsid w:val="00D7614D"/>
    <w:rsid w:val="00D7689D"/>
    <w:rsid w:val="00D77374"/>
    <w:rsid w:val="00D80C63"/>
    <w:rsid w:val="00D80D45"/>
    <w:rsid w:val="00D827AB"/>
    <w:rsid w:val="00D82D57"/>
    <w:rsid w:val="00D84687"/>
    <w:rsid w:val="00D84EC1"/>
    <w:rsid w:val="00D85C98"/>
    <w:rsid w:val="00D85D6E"/>
    <w:rsid w:val="00D871A6"/>
    <w:rsid w:val="00D90379"/>
    <w:rsid w:val="00D918BC"/>
    <w:rsid w:val="00D92054"/>
    <w:rsid w:val="00D92F90"/>
    <w:rsid w:val="00D93FE5"/>
    <w:rsid w:val="00D9470F"/>
    <w:rsid w:val="00D9693C"/>
    <w:rsid w:val="00D97623"/>
    <w:rsid w:val="00D976C8"/>
    <w:rsid w:val="00DA00EF"/>
    <w:rsid w:val="00DA0365"/>
    <w:rsid w:val="00DA1180"/>
    <w:rsid w:val="00DA1597"/>
    <w:rsid w:val="00DA23D3"/>
    <w:rsid w:val="00DA2C36"/>
    <w:rsid w:val="00DA40A6"/>
    <w:rsid w:val="00DA40FE"/>
    <w:rsid w:val="00DA56C2"/>
    <w:rsid w:val="00DA570E"/>
    <w:rsid w:val="00DA57BF"/>
    <w:rsid w:val="00DA5A42"/>
    <w:rsid w:val="00DA6498"/>
    <w:rsid w:val="00DA69B6"/>
    <w:rsid w:val="00DA7E67"/>
    <w:rsid w:val="00DB0048"/>
    <w:rsid w:val="00DB1EE4"/>
    <w:rsid w:val="00DB428E"/>
    <w:rsid w:val="00DB47E5"/>
    <w:rsid w:val="00DB499B"/>
    <w:rsid w:val="00DB5B89"/>
    <w:rsid w:val="00DB5BDD"/>
    <w:rsid w:val="00DB5CB5"/>
    <w:rsid w:val="00DB77CC"/>
    <w:rsid w:val="00DC059D"/>
    <w:rsid w:val="00DC089D"/>
    <w:rsid w:val="00DC2B21"/>
    <w:rsid w:val="00DC3B95"/>
    <w:rsid w:val="00DC50B1"/>
    <w:rsid w:val="00DC53A5"/>
    <w:rsid w:val="00DC550D"/>
    <w:rsid w:val="00DC6756"/>
    <w:rsid w:val="00DC688B"/>
    <w:rsid w:val="00DC6CAD"/>
    <w:rsid w:val="00DC6EA3"/>
    <w:rsid w:val="00DC73A6"/>
    <w:rsid w:val="00DC7AF2"/>
    <w:rsid w:val="00DD06DF"/>
    <w:rsid w:val="00DD09FC"/>
    <w:rsid w:val="00DD118A"/>
    <w:rsid w:val="00DD1761"/>
    <w:rsid w:val="00DD199F"/>
    <w:rsid w:val="00DD2F6E"/>
    <w:rsid w:val="00DD36DA"/>
    <w:rsid w:val="00DD3D7C"/>
    <w:rsid w:val="00DD45FB"/>
    <w:rsid w:val="00DD48B4"/>
    <w:rsid w:val="00DD4FEE"/>
    <w:rsid w:val="00DD51BE"/>
    <w:rsid w:val="00DD6444"/>
    <w:rsid w:val="00DD6ACE"/>
    <w:rsid w:val="00DD6C47"/>
    <w:rsid w:val="00DD6FDD"/>
    <w:rsid w:val="00DD7600"/>
    <w:rsid w:val="00DD7D65"/>
    <w:rsid w:val="00DE00C9"/>
    <w:rsid w:val="00DE040D"/>
    <w:rsid w:val="00DE0921"/>
    <w:rsid w:val="00DE4C36"/>
    <w:rsid w:val="00DE52B6"/>
    <w:rsid w:val="00DE5F10"/>
    <w:rsid w:val="00DE6B03"/>
    <w:rsid w:val="00DE6C93"/>
    <w:rsid w:val="00DE767F"/>
    <w:rsid w:val="00DE7E66"/>
    <w:rsid w:val="00DF0169"/>
    <w:rsid w:val="00DF07FD"/>
    <w:rsid w:val="00DF09AB"/>
    <w:rsid w:val="00DF10C8"/>
    <w:rsid w:val="00DF10F7"/>
    <w:rsid w:val="00DF16E1"/>
    <w:rsid w:val="00DF1794"/>
    <w:rsid w:val="00DF2D22"/>
    <w:rsid w:val="00DF348D"/>
    <w:rsid w:val="00DF4972"/>
    <w:rsid w:val="00DF5348"/>
    <w:rsid w:val="00DF5770"/>
    <w:rsid w:val="00DF65FC"/>
    <w:rsid w:val="00DF6DC0"/>
    <w:rsid w:val="00DF6DD6"/>
    <w:rsid w:val="00DF7E14"/>
    <w:rsid w:val="00E0026C"/>
    <w:rsid w:val="00E00680"/>
    <w:rsid w:val="00E00F83"/>
    <w:rsid w:val="00E013B0"/>
    <w:rsid w:val="00E02E6D"/>
    <w:rsid w:val="00E0423A"/>
    <w:rsid w:val="00E04336"/>
    <w:rsid w:val="00E046D0"/>
    <w:rsid w:val="00E058D9"/>
    <w:rsid w:val="00E05CAC"/>
    <w:rsid w:val="00E06ECA"/>
    <w:rsid w:val="00E07ABE"/>
    <w:rsid w:val="00E07EBE"/>
    <w:rsid w:val="00E10960"/>
    <w:rsid w:val="00E1116C"/>
    <w:rsid w:val="00E1193C"/>
    <w:rsid w:val="00E12234"/>
    <w:rsid w:val="00E1280A"/>
    <w:rsid w:val="00E12A92"/>
    <w:rsid w:val="00E13251"/>
    <w:rsid w:val="00E14538"/>
    <w:rsid w:val="00E15B48"/>
    <w:rsid w:val="00E15BEE"/>
    <w:rsid w:val="00E15D3D"/>
    <w:rsid w:val="00E15F66"/>
    <w:rsid w:val="00E161AD"/>
    <w:rsid w:val="00E174EF"/>
    <w:rsid w:val="00E17F0C"/>
    <w:rsid w:val="00E20451"/>
    <w:rsid w:val="00E20727"/>
    <w:rsid w:val="00E21360"/>
    <w:rsid w:val="00E214DF"/>
    <w:rsid w:val="00E2223A"/>
    <w:rsid w:val="00E242FF"/>
    <w:rsid w:val="00E25863"/>
    <w:rsid w:val="00E25A43"/>
    <w:rsid w:val="00E25E25"/>
    <w:rsid w:val="00E304C2"/>
    <w:rsid w:val="00E30A2A"/>
    <w:rsid w:val="00E310E5"/>
    <w:rsid w:val="00E3196E"/>
    <w:rsid w:val="00E31DFC"/>
    <w:rsid w:val="00E32060"/>
    <w:rsid w:val="00E3257E"/>
    <w:rsid w:val="00E326CD"/>
    <w:rsid w:val="00E32947"/>
    <w:rsid w:val="00E334A0"/>
    <w:rsid w:val="00E334A3"/>
    <w:rsid w:val="00E33DC6"/>
    <w:rsid w:val="00E358FE"/>
    <w:rsid w:val="00E35A95"/>
    <w:rsid w:val="00E35F6B"/>
    <w:rsid w:val="00E3648B"/>
    <w:rsid w:val="00E36555"/>
    <w:rsid w:val="00E36F66"/>
    <w:rsid w:val="00E37A7C"/>
    <w:rsid w:val="00E4037B"/>
    <w:rsid w:val="00E4210B"/>
    <w:rsid w:val="00E42283"/>
    <w:rsid w:val="00E4568F"/>
    <w:rsid w:val="00E458A9"/>
    <w:rsid w:val="00E4596D"/>
    <w:rsid w:val="00E45A2F"/>
    <w:rsid w:val="00E46662"/>
    <w:rsid w:val="00E466DF"/>
    <w:rsid w:val="00E475EC"/>
    <w:rsid w:val="00E47AD7"/>
    <w:rsid w:val="00E50503"/>
    <w:rsid w:val="00E52D00"/>
    <w:rsid w:val="00E5379F"/>
    <w:rsid w:val="00E54254"/>
    <w:rsid w:val="00E5461A"/>
    <w:rsid w:val="00E54B39"/>
    <w:rsid w:val="00E556FE"/>
    <w:rsid w:val="00E563B7"/>
    <w:rsid w:val="00E60702"/>
    <w:rsid w:val="00E60A05"/>
    <w:rsid w:val="00E616FF"/>
    <w:rsid w:val="00E62564"/>
    <w:rsid w:val="00E62878"/>
    <w:rsid w:val="00E62CBD"/>
    <w:rsid w:val="00E63AD0"/>
    <w:rsid w:val="00E63EFE"/>
    <w:rsid w:val="00E643F0"/>
    <w:rsid w:val="00E6444B"/>
    <w:rsid w:val="00E64EDA"/>
    <w:rsid w:val="00E65018"/>
    <w:rsid w:val="00E65B17"/>
    <w:rsid w:val="00E65F31"/>
    <w:rsid w:val="00E66662"/>
    <w:rsid w:val="00E666AD"/>
    <w:rsid w:val="00E67C5B"/>
    <w:rsid w:val="00E67C5D"/>
    <w:rsid w:val="00E707CC"/>
    <w:rsid w:val="00E7195B"/>
    <w:rsid w:val="00E71AC5"/>
    <w:rsid w:val="00E72589"/>
    <w:rsid w:val="00E72607"/>
    <w:rsid w:val="00E72633"/>
    <w:rsid w:val="00E7272E"/>
    <w:rsid w:val="00E72A55"/>
    <w:rsid w:val="00E72B24"/>
    <w:rsid w:val="00E72D7D"/>
    <w:rsid w:val="00E73987"/>
    <w:rsid w:val="00E73991"/>
    <w:rsid w:val="00E7668D"/>
    <w:rsid w:val="00E768E4"/>
    <w:rsid w:val="00E77FE8"/>
    <w:rsid w:val="00E81A85"/>
    <w:rsid w:val="00E81C2B"/>
    <w:rsid w:val="00E81F53"/>
    <w:rsid w:val="00E82177"/>
    <w:rsid w:val="00E82EEC"/>
    <w:rsid w:val="00E8305B"/>
    <w:rsid w:val="00E83063"/>
    <w:rsid w:val="00E83891"/>
    <w:rsid w:val="00E839D4"/>
    <w:rsid w:val="00E85BDF"/>
    <w:rsid w:val="00E8616B"/>
    <w:rsid w:val="00E8693D"/>
    <w:rsid w:val="00E8748A"/>
    <w:rsid w:val="00E874F0"/>
    <w:rsid w:val="00E87A08"/>
    <w:rsid w:val="00E87E21"/>
    <w:rsid w:val="00E87F30"/>
    <w:rsid w:val="00E90793"/>
    <w:rsid w:val="00E90D1E"/>
    <w:rsid w:val="00E91611"/>
    <w:rsid w:val="00E9227B"/>
    <w:rsid w:val="00E924AE"/>
    <w:rsid w:val="00E92BF2"/>
    <w:rsid w:val="00E92E67"/>
    <w:rsid w:val="00E933D7"/>
    <w:rsid w:val="00E9361B"/>
    <w:rsid w:val="00E93653"/>
    <w:rsid w:val="00E93938"/>
    <w:rsid w:val="00E939B3"/>
    <w:rsid w:val="00E940A0"/>
    <w:rsid w:val="00E94918"/>
    <w:rsid w:val="00E94966"/>
    <w:rsid w:val="00E9525F"/>
    <w:rsid w:val="00E95A57"/>
    <w:rsid w:val="00E95A80"/>
    <w:rsid w:val="00E95F81"/>
    <w:rsid w:val="00E96097"/>
    <w:rsid w:val="00E977E4"/>
    <w:rsid w:val="00E97CD1"/>
    <w:rsid w:val="00E97DDD"/>
    <w:rsid w:val="00EA16F4"/>
    <w:rsid w:val="00EA249C"/>
    <w:rsid w:val="00EA3D87"/>
    <w:rsid w:val="00EA4007"/>
    <w:rsid w:val="00EA49B0"/>
    <w:rsid w:val="00EA672D"/>
    <w:rsid w:val="00EA6BC7"/>
    <w:rsid w:val="00EA6C07"/>
    <w:rsid w:val="00EA77BC"/>
    <w:rsid w:val="00EA7DE4"/>
    <w:rsid w:val="00EB019A"/>
    <w:rsid w:val="00EB0354"/>
    <w:rsid w:val="00EB0C10"/>
    <w:rsid w:val="00EB149C"/>
    <w:rsid w:val="00EB1682"/>
    <w:rsid w:val="00EB1C68"/>
    <w:rsid w:val="00EB20B2"/>
    <w:rsid w:val="00EB220C"/>
    <w:rsid w:val="00EB40F2"/>
    <w:rsid w:val="00EB4346"/>
    <w:rsid w:val="00EB4D59"/>
    <w:rsid w:val="00EB5A6C"/>
    <w:rsid w:val="00EB6219"/>
    <w:rsid w:val="00EB67EA"/>
    <w:rsid w:val="00EB6EF2"/>
    <w:rsid w:val="00EB6FC6"/>
    <w:rsid w:val="00EB725D"/>
    <w:rsid w:val="00EB74B5"/>
    <w:rsid w:val="00EB7DB1"/>
    <w:rsid w:val="00EB7EC1"/>
    <w:rsid w:val="00EC1C10"/>
    <w:rsid w:val="00EC2062"/>
    <w:rsid w:val="00EC20C0"/>
    <w:rsid w:val="00EC21A7"/>
    <w:rsid w:val="00EC2276"/>
    <w:rsid w:val="00EC24BE"/>
    <w:rsid w:val="00EC25EC"/>
    <w:rsid w:val="00EC2A50"/>
    <w:rsid w:val="00EC3122"/>
    <w:rsid w:val="00EC3235"/>
    <w:rsid w:val="00EC4AFC"/>
    <w:rsid w:val="00EC4E7E"/>
    <w:rsid w:val="00EC6FD9"/>
    <w:rsid w:val="00EC7AE5"/>
    <w:rsid w:val="00ED051F"/>
    <w:rsid w:val="00ED08C7"/>
    <w:rsid w:val="00ED0CEB"/>
    <w:rsid w:val="00ED1762"/>
    <w:rsid w:val="00ED1CB0"/>
    <w:rsid w:val="00ED2002"/>
    <w:rsid w:val="00ED211D"/>
    <w:rsid w:val="00ED2767"/>
    <w:rsid w:val="00ED27EA"/>
    <w:rsid w:val="00ED2FCD"/>
    <w:rsid w:val="00ED3051"/>
    <w:rsid w:val="00ED4156"/>
    <w:rsid w:val="00ED4611"/>
    <w:rsid w:val="00ED47E3"/>
    <w:rsid w:val="00ED4A17"/>
    <w:rsid w:val="00ED4BF6"/>
    <w:rsid w:val="00ED5F1B"/>
    <w:rsid w:val="00ED7593"/>
    <w:rsid w:val="00ED7CE4"/>
    <w:rsid w:val="00EE070E"/>
    <w:rsid w:val="00EE0B2F"/>
    <w:rsid w:val="00EE0BB8"/>
    <w:rsid w:val="00EE0C92"/>
    <w:rsid w:val="00EE1EAC"/>
    <w:rsid w:val="00EE4097"/>
    <w:rsid w:val="00EE494B"/>
    <w:rsid w:val="00EE4A41"/>
    <w:rsid w:val="00EE4C77"/>
    <w:rsid w:val="00EE785C"/>
    <w:rsid w:val="00EF0B42"/>
    <w:rsid w:val="00EF1AEB"/>
    <w:rsid w:val="00EF27DB"/>
    <w:rsid w:val="00EF35DA"/>
    <w:rsid w:val="00EF3748"/>
    <w:rsid w:val="00EF40DB"/>
    <w:rsid w:val="00EF47AD"/>
    <w:rsid w:val="00EF4860"/>
    <w:rsid w:val="00EF6E5F"/>
    <w:rsid w:val="00EF77A4"/>
    <w:rsid w:val="00F009A9"/>
    <w:rsid w:val="00F01F24"/>
    <w:rsid w:val="00F02A73"/>
    <w:rsid w:val="00F04087"/>
    <w:rsid w:val="00F04316"/>
    <w:rsid w:val="00F044DC"/>
    <w:rsid w:val="00F055CB"/>
    <w:rsid w:val="00F05B33"/>
    <w:rsid w:val="00F05DA0"/>
    <w:rsid w:val="00F05DFF"/>
    <w:rsid w:val="00F0619A"/>
    <w:rsid w:val="00F0648F"/>
    <w:rsid w:val="00F06639"/>
    <w:rsid w:val="00F06725"/>
    <w:rsid w:val="00F0734F"/>
    <w:rsid w:val="00F074BA"/>
    <w:rsid w:val="00F1476F"/>
    <w:rsid w:val="00F14795"/>
    <w:rsid w:val="00F15450"/>
    <w:rsid w:val="00F15D56"/>
    <w:rsid w:val="00F160A9"/>
    <w:rsid w:val="00F16AF0"/>
    <w:rsid w:val="00F16E1C"/>
    <w:rsid w:val="00F22683"/>
    <w:rsid w:val="00F23119"/>
    <w:rsid w:val="00F2360D"/>
    <w:rsid w:val="00F23DC2"/>
    <w:rsid w:val="00F2466F"/>
    <w:rsid w:val="00F25444"/>
    <w:rsid w:val="00F26265"/>
    <w:rsid w:val="00F26735"/>
    <w:rsid w:val="00F26B64"/>
    <w:rsid w:val="00F27B64"/>
    <w:rsid w:val="00F30434"/>
    <w:rsid w:val="00F30C98"/>
    <w:rsid w:val="00F33B78"/>
    <w:rsid w:val="00F33FB1"/>
    <w:rsid w:val="00F34340"/>
    <w:rsid w:val="00F34A71"/>
    <w:rsid w:val="00F34C6A"/>
    <w:rsid w:val="00F34E2F"/>
    <w:rsid w:val="00F35BFA"/>
    <w:rsid w:val="00F378C5"/>
    <w:rsid w:val="00F406B4"/>
    <w:rsid w:val="00F40FF3"/>
    <w:rsid w:val="00F40FF7"/>
    <w:rsid w:val="00F41DD5"/>
    <w:rsid w:val="00F4232D"/>
    <w:rsid w:val="00F42914"/>
    <w:rsid w:val="00F42A59"/>
    <w:rsid w:val="00F42ECB"/>
    <w:rsid w:val="00F44667"/>
    <w:rsid w:val="00F447EC"/>
    <w:rsid w:val="00F44D9B"/>
    <w:rsid w:val="00F45F86"/>
    <w:rsid w:val="00F525B2"/>
    <w:rsid w:val="00F536F9"/>
    <w:rsid w:val="00F5472E"/>
    <w:rsid w:val="00F553A0"/>
    <w:rsid w:val="00F553CD"/>
    <w:rsid w:val="00F55921"/>
    <w:rsid w:val="00F55D18"/>
    <w:rsid w:val="00F55F73"/>
    <w:rsid w:val="00F56893"/>
    <w:rsid w:val="00F6049A"/>
    <w:rsid w:val="00F60937"/>
    <w:rsid w:val="00F62A39"/>
    <w:rsid w:val="00F62C72"/>
    <w:rsid w:val="00F62D74"/>
    <w:rsid w:val="00F62F1F"/>
    <w:rsid w:val="00F63DB7"/>
    <w:rsid w:val="00F64163"/>
    <w:rsid w:val="00F6431B"/>
    <w:rsid w:val="00F6591B"/>
    <w:rsid w:val="00F671EF"/>
    <w:rsid w:val="00F674FE"/>
    <w:rsid w:val="00F675FB"/>
    <w:rsid w:val="00F700F3"/>
    <w:rsid w:val="00F71B27"/>
    <w:rsid w:val="00F72F01"/>
    <w:rsid w:val="00F744B7"/>
    <w:rsid w:val="00F746E9"/>
    <w:rsid w:val="00F747F1"/>
    <w:rsid w:val="00F7551C"/>
    <w:rsid w:val="00F75549"/>
    <w:rsid w:val="00F7573A"/>
    <w:rsid w:val="00F75D03"/>
    <w:rsid w:val="00F773F9"/>
    <w:rsid w:val="00F81946"/>
    <w:rsid w:val="00F839D6"/>
    <w:rsid w:val="00F83DC4"/>
    <w:rsid w:val="00F8418A"/>
    <w:rsid w:val="00F8544F"/>
    <w:rsid w:val="00F85B67"/>
    <w:rsid w:val="00F85D6C"/>
    <w:rsid w:val="00F85EAA"/>
    <w:rsid w:val="00F87912"/>
    <w:rsid w:val="00F87DD0"/>
    <w:rsid w:val="00F90878"/>
    <w:rsid w:val="00F90AF8"/>
    <w:rsid w:val="00F915CE"/>
    <w:rsid w:val="00F92E39"/>
    <w:rsid w:val="00F92F15"/>
    <w:rsid w:val="00F930C5"/>
    <w:rsid w:val="00F93E04"/>
    <w:rsid w:val="00F9443D"/>
    <w:rsid w:val="00F95813"/>
    <w:rsid w:val="00F95988"/>
    <w:rsid w:val="00F95AEC"/>
    <w:rsid w:val="00F9656D"/>
    <w:rsid w:val="00F96E23"/>
    <w:rsid w:val="00F9722F"/>
    <w:rsid w:val="00F97571"/>
    <w:rsid w:val="00FA06FF"/>
    <w:rsid w:val="00FA07D1"/>
    <w:rsid w:val="00FA0F88"/>
    <w:rsid w:val="00FA1A85"/>
    <w:rsid w:val="00FA1D94"/>
    <w:rsid w:val="00FA2B9D"/>
    <w:rsid w:val="00FA2BFC"/>
    <w:rsid w:val="00FA2EEF"/>
    <w:rsid w:val="00FA3A03"/>
    <w:rsid w:val="00FA3CAA"/>
    <w:rsid w:val="00FA503E"/>
    <w:rsid w:val="00FA5533"/>
    <w:rsid w:val="00FA557A"/>
    <w:rsid w:val="00FA5C27"/>
    <w:rsid w:val="00FA60C4"/>
    <w:rsid w:val="00FA7854"/>
    <w:rsid w:val="00FB0241"/>
    <w:rsid w:val="00FB087F"/>
    <w:rsid w:val="00FB0914"/>
    <w:rsid w:val="00FB09E1"/>
    <w:rsid w:val="00FB171E"/>
    <w:rsid w:val="00FB321D"/>
    <w:rsid w:val="00FB3D68"/>
    <w:rsid w:val="00FB409D"/>
    <w:rsid w:val="00FB518D"/>
    <w:rsid w:val="00FB6015"/>
    <w:rsid w:val="00FB6CF7"/>
    <w:rsid w:val="00FB7C29"/>
    <w:rsid w:val="00FC0DB8"/>
    <w:rsid w:val="00FC0E6B"/>
    <w:rsid w:val="00FC2B77"/>
    <w:rsid w:val="00FC2DB6"/>
    <w:rsid w:val="00FC385D"/>
    <w:rsid w:val="00FC3B20"/>
    <w:rsid w:val="00FC4AA1"/>
    <w:rsid w:val="00FC4E3C"/>
    <w:rsid w:val="00FC5316"/>
    <w:rsid w:val="00FC5C04"/>
    <w:rsid w:val="00FC5D7B"/>
    <w:rsid w:val="00FC68B0"/>
    <w:rsid w:val="00FC6A03"/>
    <w:rsid w:val="00FC6B7D"/>
    <w:rsid w:val="00FC7071"/>
    <w:rsid w:val="00FC7255"/>
    <w:rsid w:val="00FC7343"/>
    <w:rsid w:val="00FD1EE1"/>
    <w:rsid w:val="00FD2EC3"/>
    <w:rsid w:val="00FD3394"/>
    <w:rsid w:val="00FD42AC"/>
    <w:rsid w:val="00FD56A9"/>
    <w:rsid w:val="00FD5F68"/>
    <w:rsid w:val="00FD6155"/>
    <w:rsid w:val="00FD6369"/>
    <w:rsid w:val="00FD6F87"/>
    <w:rsid w:val="00FE015A"/>
    <w:rsid w:val="00FE1C90"/>
    <w:rsid w:val="00FE1F16"/>
    <w:rsid w:val="00FE2037"/>
    <w:rsid w:val="00FE25EE"/>
    <w:rsid w:val="00FE3633"/>
    <w:rsid w:val="00FE3A37"/>
    <w:rsid w:val="00FE45CF"/>
    <w:rsid w:val="00FF1088"/>
    <w:rsid w:val="00FF1AC6"/>
    <w:rsid w:val="00FF2381"/>
    <w:rsid w:val="00FF247C"/>
    <w:rsid w:val="00FF2D5F"/>
    <w:rsid w:val="00FF2F9C"/>
    <w:rsid w:val="00FF2FC0"/>
    <w:rsid w:val="00FF3089"/>
    <w:rsid w:val="00FF31C8"/>
    <w:rsid w:val="00FF3DD2"/>
    <w:rsid w:val="00FF4A7A"/>
    <w:rsid w:val="00FF4FF4"/>
    <w:rsid w:val="00FF50CC"/>
    <w:rsid w:val="00FF50F2"/>
    <w:rsid w:val="00FF5729"/>
    <w:rsid w:val="00FF6811"/>
    <w:rsid w:val="00FF7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1" type="connector" idref="#_x0000_s1204"/>
        <o:r id="V:Rule2" type="connector" idref="#_x0000_s1205"/>
        <o:r id="V:Rule3" type="connector" idref="#_x0000_s1206"/>
        <o:r id="V:Rule4" type="connector" idref="#_x0000_s1207"/>
        <o:r id="V:Rule5" type="connector" idref="#_x0000_s1208"/>
        <o:r id="V:Rule6" type="connector" idref="#_x0000_s1209"/>
        <o:r id="V:Rule7" type="connector" idref="#_x0000_s1210"/>
        <o:r id="V:Rule8" type="connector" idref="#_x0000_s1211"/>
        <o:r id="V:Rule9" type="connector" idref="#_x0000_s1222"/>
        <o:r id="V:Rule10" type="connector" idref="#_x0000_s1223"/>
        <o:r id="V:Rule11" type="connector" idref="#_x0000_s1225"/>
        <o:r id="V:Rule12" type="connector" idref="#_x0000_s12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62C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8462C"/>
    <w:pPr>
      <w:keepNext/>
      <w:numPr>
        <w:numId w:val="2"/>
      </w:numPr>
      <w:jc w:val="center"/>
      <w:outlineLvl w:val="0"/>
    </w:pPr>
    <w:rPr>
      <w:rFonts w:cs="Times New Roman"/>
      <w:sz w:val="28"/>
      <w:lang/>
    </w:rPr>
  </w:style>
  <w:style w:type="paragraph" w:styleId="2">
    <w:name w:val="heading 2"/>
    <w:basedOn w:val="a"/>
    <w:next w:val="a"/>
    <w:link w:val="20"/>
    <w:qFormat/>
    <w:rsid w:val="00B8462C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/>
    </w:rPr>
  </w:style>
  <w:style w:type="paragraph" w:styleId="3">
    <w:name w:val="heading 3"/>
    <w:basedOn w:val="a"/>
    <w:next w:val="a"/>
    <w:link w:val="30"/>
    <w:uiPriority w:val="9"/>
    <w:qFormat/>
    <w:rsid w:val="00D45CE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uiPriority w:val="9"/>
    <w:qFormat/>
    <w:rsid w:val="0047221E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8462C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link w:val="2"/>
    <w:rsid w:val="00B8462C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3">
    <w:name w:val="Hyperlink"/>
    <w:rsid w:val="00B8462C"/>
    <w:rPr>
      <w:color w:val="0000FF"/>
      <w:u w:val="single"/>
    </w:rPr>
  </w:style>
  <w:style w:type="paragraph" w:styleId="a4">
    <w:name w:val="Normal (Web)"/>
    <w:basedOn w:val="a"/>
    <w:rsid w:val="00B8462C"/>
    <w:pPr>
      <w:spacing w:before="280" w:after="280"/>
    </w:pPr>
  </w:style>
  <w:style w:type="paragraph" w:customStyle="1" w:styleId="ConsPlusNormal">
    <w:name w:val="ConsPlusNormal"/>
    <w:rsid w:val="00B8462C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B8462C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pple-converted-space">
    <w:name w:val="apple-converted-space"/>
    <w:basedOn w:val="a0"/>
    <w:rsid w:val="00B8462C"/>
  </w:style>
  <w:style w:type="character" w:customStyle="1" w:styleId="-">
    <w:name w:val="Интернет-ссылка"/>
    <w:rsid w:val="00B8462C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B8462C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B8462C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B846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western">
    <w:name w:val="western"/>
    <w:basedOn w:val="a"/>
    <w:rsid w:val="00AC4020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D45C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sid w:val="00D45CE6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8">
    <w:name w:val="Body Text"/>
    <w:basedOn w:val="a"/>
    <w:link w:val="a9"/>
    <w:semiHidden/>
    <w:rsid w:val="00D45CE6"/>
    <w:pPr>
      <w:spacing w:line="360" w:lineRule="auto"/>
      <w:jc w:val="both"/>
    </w:pPr>
    <w:rPr>
      <w:rFonts w:cs="Times New Roman"/>
      <w:sz w:val="18"/>
      <w:szCs w:val="20"/>
      <w:lang/>
    </w:rPr>
  </w:style>
  <w:style w:type="character" w:customStyle="1" w:styleId="a9">
    <w:name w:val="Основной текст Знак"/>
    <w:link w:val="a8"/>
    <w:semiHidden/>
    <w:rsid w:val="00D45CE6"/>
    <w:rPr>
      <w:rFonts w:ascii="Times New Roman" w:eastAsia="Times New Roman" w:hAnsi="Times New Roman"/>
      <w:sz w:val="18"/>
      <w:lang w:eastAsia="ar-SA"/>
    </w:rPr>
  </w:style>
  <w:style w:type="paragraph" w:customStyle="1" w:styleId="21">
    <w:name w:val="Основной текст 21"/>
    <w:basedOn w:val="a"/>
    <w:rsid w:val="00D45CE6"/>
    <w:rPr>
      <w:rFonts w:cs="Times New Roman"/>
      <w:sz w:val="22"/>
      <w:szCs w:val="20"/>
    </w:rPr>
  </w:style>
  <w:style w:type="character" w:customStyle="1" w:styleId="40">
    <w:name w:val="Заголовок 4 Знак"/>
    <w:link w:val="4"/>
    <w:uiPriority w:val="9"/>
    <w:semiHidden/>
    <w:rsid w:val="0047221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70295"/>
    <w:rPr>
      <w:rFonts w:ascii="Tahoma" w:hAnsi="Tahoma" w:cs="Times New Roman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070295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24">
    <w:name w:val="124"/>
    <w:basedOn w:val="a"/>
    <w:qFormat/>
    <w:rsid w:val="00D54926"/>
    <w:pPr>
      <w:suppressAutoHyphens w:val="0"/>
      <w:ind w:firstLine="709"/>
      <w:jc w:val="both"/>
    </w:pPr>
    <w:rPr>
      <w:rFonts w:cs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krasukov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B2571-F260-4FC4-94C4-C7293C82F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6429</Words>
  <Characters>36651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КУИ города Волгодонска</Company>
  <LinksUpToDate>false</LinksUpToDate>
  <CharactersWithSpaces>42995</CharactersWithSpaces>
  <SharedDoc>false</SharedDoc>
  <HLinks>
    <vt:vector size="6" baseType="variant">
      <vt:variant>
        <vt:i4>1507445</vt:i4>
      </vt:variant>
      <vt:variant>
        <vt:i4>0</vt:i4>
      </vt:variant>
      <vt:variant>
        <vt:i4>0</vt:i4>
      </vt:variant>
      <vt:variant>
        <vt:i4>5</vt:i4>
      </vt:variant>
      <vt:variant>
        <vt:lpwstr>mailto:sp28296@donpac.ru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Савина</dc:creator>
  <cp:lastModifiedBy>Админ3</cp:lastModifiedBy>
  <cp:revision>2</cp:revision>
  <cp:lastPrinted>2015-11-06T12:02:00Z</cp:lastPrinted>
  <dcterms:created xsi:type="dcterms:W3CDTF">2015-11-12T08:05:00Z</dcterms:created>
  <dcterms:modified xsi:type="dcterms:W3CDTF">2015-11-12T08:05:00Z</dcterms:modified>
</cp:coreProperties>
</file>